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B994A8" w14:textId="77777777" w:rsidR="00A2373C" w:rsidRDefault="000B3C43">
      <w:bookmarkStart w:id="0" w:name="_GoBack"/>
      <w:bookmarkEnd w:id="0"/>
      <w:r>
        <w:rPr>
          <w:noProof/>
        </w:rPr>
        <w:drawing>
          <wp:anchor distT="0" distB="0" distL="114300" distR="114300" simplePos="0" relativeHeight="251652608" behindDoc="1" locked="0" layoutInCell="1" allowOverlap="1" wp14:anchorId="7BBCB458" wp14:editId="115F8A35">
            <wp:simplePos x="0" y="0"/>
            <wp:positionH relativeFrom="column">
              <wp:posOffset>3125470</wp:posOffset>
            </wp:positionH>
            <wp:positionV relativeFrom="paragraph">
              <wp:posOffset>112395</wp:posOffset>
            </wp:positionV>
            <wp:extent cx="2500630" cy="1255395"/>
            <wp:effectExtent l="0" t="0" r="0" b="0"/>
            <wp:wrapTight wrapText="bothSides">
              <wp:wrapPolygon edited="0">
                <wp:start x="0" y="0"/>
                <wp:lineTo x="0" y="20977"/>
                <wp:lineTo x="21282" y="20977"/>
                <wp:lineTo x="21282" y="0"/>
                <wp:lineTo x="0" y="0"/>
              </wp:wrapPolygon>
            </wp:wrapTight>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0063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45DF02" wp14:editId="28891BB5">
            <wp:extent cx="2734310" cy="1367155"/>
            <wp:effectExtent l="0" t="0" r="8890" b="4445"/>
            <wp:docPr id="1" name="Picture 1"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th tag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310" cy="1367155"/>
                    </a:xfrm>
                    <a:prstGeom prst="rect">
                      <a:avLst/>
                    </a:prstGeom>
                    <a:noFill/>
                    <a:ln>
                      <a:noFill/>
                    </a:ln>
                  </pic:spPr>
                </pic:pic>
              </a:graphicData>
            </a:graphic>
          </wp:inline>
        </w:drawing>
      </w:r>
    </w:p>
    <w:p w14:paraId="5488E565" w14:textId="77777777" w:rsidR="00A2373C" w:rsidRDefault="00A2373C"/>
    <w:p w14:paraId="22D530FB" w14:textId="77777777" w:rsidR="00A2373C" w:rsidRDefault="00A2373C"/>
    <w:p w14:paraId="67C4C621" w14:textId="77777777" w:rsidR="00C90CE0" w:rsidRDefault="00C90CE0"/>
    <w:p w14:paraId="02F1BBA1" w14:textId="77777777" w:rsidR="00C90CE0" w:rsidRDefault="00C90CE0"/>
    <w:p w14:paraId="0EB7C896" w14:textId="77777777" w:rsidR="002633F7" w:rsidRPr="00A2373C" w:rsidRDefault="00A2373C" w:rsidP="00A2373C">
      <w:pPr>
        <w:jc w:val="center"/>
        <w:rPr>
          <w:sz w:val="52"/>
          <w:szCs w:val="52"/>
        </w:rPr>
      </w:pPr>
      <w:r w:rsidRPr="00A2373C">
        <w:rPr>
          <w:sz w:val="52"/>
          <w:szCs w:val="52"/>
        </w:rPr>
        <w:t>Seminar One</w:t>
      </w:r>
    </w:p>
    <w:p w14:paraId="3B96E5B5" w14:textId="77777777" w:rsidR="00A2373C" w:rsidRDefault="00A2373C" w:rsidP="00A2373C">
      <w:pPr>
        <w:jc w:val="center"/>
        <w:rPr>
          <w:sz w:val="96"/>
          <w:szCs w:val="96"/>
        </w:rPr>
      </w:pPr>
      <w:r>
        <w:rPr>
          <w:sz w:val="96"/>
          <w:szCs w:val="96"/>
        </w:rPr>
        <w:t>Goal Setting and</w:t>
      </w:r>
    </w:p>
    <w:p w14:paraId="26F7189D" w14:textId="77777777" w:rsidR="00A2373C" w:rsidRDefault="00A2373C" w:rsidP="00A2373C">
      <w:pPr>
        <w:jc w:val="center"/>
        <w:rPr>
          <w:sz w:val="96"/>
          <w:szCs w:val="96"/>
        </w:rPr>
      </w:pPr>
      <w:r>
        <w:rPr>
          <w:sz w:val="96"/>
          <w:szCs w:val="96"/>
        </w:rPr>
        <w:t>Financial Planning</w:t>
      </w:r>
    </w:p>
    <w:p w14:paraId="7077F9ED" w14:textId="77777777" w:rsidR="00A2373C" w:rsidRDefault="00A2373C" w:rsidP="00A2373C">
      <w:pPr>
        <w:jc w:val="center"/>
        <w:rPr>
          <w:sz w:val="52"/>
          <w:szCs w:val="52"/>
        </w:rPr>
      </w:pPr>
      <w:r>
        <w:rPr>
          <w:sz w:val="52"/>
          <w:szCs w:val="52"/>
        </w:rPr>
        <w:t>(</w:t>
      </w:r>
      <w:proofErr w:type="gramStart"/>
      <w:r>
        <w:rPr>
          <w:sz w:val="52"/>
          <w:szCs w:val="52"/>
        </w:rPr>
        <w:t>for</w:t>
      </w:r>
      <w:proofErr w:type="gramEnd"/>
      <w:r>
        <w:rPr>
          <w:sz w:val="52"/>
          <w:szCs w:val="52"/>
        </w:rPr>
        <w:t xml:space="preserve"> everyone)</w:t>
      </w:r>
    </w:p>
    <w:p w14:paraId="45BBF075" w14:textId="77777777" w:rsidR="00A2373C" w:rsidRPr="00A2373C" w:rsidRDefault="00A2373C" w:rsidP="00A2373C">
      <w:pPr>
        <w:rPr>
          <w:rFonts w:ascii="Arial" w:hAnsi="Arial" w:cs="Arial"/>
          <w:b/>
          <w:sz w:val="22"/>
          <w:szCs w:val="22"/>
        </w:rPr>
      </w:pPr>
      <w:r w:rsidRPr="00A2373C">
        <w:rPr>
          <w:rFonts w:ascii="Arial" w:hAnsi="Arial" w:cs="Arial"/>
          <w:b/>
          <w:sz w:val="22"/>
          <w:szCs w:val="22"/>
        </w:rPr>
        <w:t>This seminar is designed to explore BASIC money management concepts.</w:t>
      </w:r>
    </w:p>
    <w:p w14:paraId="56049FFB" w14:textId="77777777" w:rsidR="00A2373C" w:rsidRPr="00A2373C" w:rsidRDefault="00A2373C" w:rsidP="00A2373C">
      <w:pPr>
        <w:rPr>
          <w:rFonts w:ascii="Arial" w:hAnsi="Arial" w:cs="Arial"/>
          <w:b/>
          <w:sz w:val="22"/>
          <w:szCs w:val="22"/>
        </w:rPr>
      </w:pPr>
    </w:p>
    <w:p w14:paraId="0A7A341B" w14:textId="77777777" w:rsidR="000E56F6" w:rsidRDefault="000E56F6" w:rsidP="000E56F6">
      <w:pPr>
        <w:rPr>
          <w:rFonts w:ascii="Arial" w:hAnsi="Arial" w:cs="Arial"/>
          <w:b/>
        </w:rPr>
      </w:pPr>
      <w:r>
        <w:rPr>
          <w:rFonts w:ascii="Arial" w:hAnsi="Arial" w:cs="Arial"/>
          <w:b/>
        </w:rPr>
        <w:t xml:space="preserve">Participants will </w:t>
      </w:r>
      <w:r w:rsidRPr="00E91C59">
        <w:rPr>
          <w:rFonts w:ascii="Arial" w:hAnsi="Arial" w:cs="Arial"/>
          <w:b/>
          <w:u w:val="single"/>
        </w:rPr>
        <w:t>review</w:t>
      </w:r>
      <w:r>
        <w:rPr>
          <w:rFonts w:ascii="Arial" w:hAnsi="Arial" w:cs="Arial"/>
          <w:b/>
        </w:rPr>
        <w:t xml:space="preserve"> fundamental money management tasks such as creating a personal balance sheet, building a monthly budget, and tracking everyday spending.  The seminar will also examine how to clearly establish and reach financial goals. Handouts will be provided so each participant can apply learning to his/her personal situation.  </w:t>
      </w:r>
    </w:p>
    <w:p w14:paraId="0D2DB412" w14:textId="77777777" w:rsidR="000E56F6" w:rsidRDefault="000E56F6" w:rsidP="000E56F6">
      <w:pPr>
        <w:rPr>
          <w:rFonts w:ascii="Arial" w:hAnsi="Arial" w:cs="Arial"/>
          <w:b/>
        </w:rPr>
      </w:pPr>
    </w:p>
    <w:p w14:paraId="2D61DC39" w14:textId="77777777" w:rsidR="00A2373C" w:rsidRPr="000E56F6" w:rsidRDefault="000E56F6" w:rsidP="00A2373C">
      <w:pPr>
        <w:rPr>
          <w:rFonts w:ascii="Arial" w:hAnsi="Arial" w:cs="Arial"/>
          <w:b/>
        </w:rPr>
      </w:pPr>
      <w:r>
        <w:rPr>
          <w:rFonts w:ascii="Arial" w:hAnsi="Arial" w:cs="Arial"/>
          <w:b/>
        </w:rPr>
        <w:t xml:space="preserve">The seminar is designed for anyone who wants to begin, restart, or reevaluate his/her relationship to money and how it can and should be managed to create a more restful and fulfilling life.  The seminar is also for teens before they launch into the real world or those who may need to learn the basics </w:t>
      </w:r>
      <w:r w:rsidRPr="005A0992">
        <w:rPr>
          <w:rFonts w:ascii="Arial" w:hAnsi="Arial" w:cs="Arial"/>
          <w:b/>
          <w:u w:val="single"/>
        </w:rPr>
        <w:t xml:space="preserve">before </w:t>
      </w:r>
      <w:r>
        <w:rPr>
          <w:rFonts w:ascii="Arial" w:hAnsi="Arial" w:cs="Arial"/>
          <w:b/>
        </w:rPr>
        <w:t xml:space="preserve">life-changing events force them to face the task of money management.  </w:t>
      </w:r>
    </w:p>
    <w:p w14:paraId="1E4A4DB3" w14:textId="77777777" w:rsidR="00A2373C" w:rsidRPr="00A2373C" w:rsidRDefault="00A2373C" w:rsidP="00A2373C">
      <w:pPr>
        <w:rPr>
          <w:rFonts w:ascii="Arial" w:hAnsi="Arial" w:cs="Arial"/>
          <w:b/>
          <w:sz w:val="22"/>
          <w:szCs w:val="22"/>
        </w:rPr>
      </w:pPr>
    </w:p>
    <w:p w14:paraId="2393A173" w14:textId="77777777" w:rsidR="00A2373C" w:rsidRPr="00A2373C" w:rsidRDefault="00A2373C" w:rsidP="00A2373C">
      <w:pPr>
        <w:rPr>
          <w:rFonts w:ascii="Arial" w:hAnsi="Arial" w:cs="Arial"/>
          <w:b/>
          <w:sz w:val="22"/>
          <w:szCs w:val="22"/>
        </w:rPr>
      </w:pPr>
    </w:p>
    <w:p w14:paraId="71A56EF3" w14:textId="77777777" w:rsidR="00A2373C" w:rsidRDefault="000B3C43" w:rsidP="00061F98">
      <w:pPr>
        <w:rPr>
          <w:sz w:val="52"/>
          <w:szCs w:val="52"/>
        </w:rPr>
      </w:pPr>
      <w:r>
        <w:rPr>
          <w:noProof/>
          <w:sz w:val="22"/>
          <w:szCs w:val="22"/>
        </w:rPr>
        <w:drawing>
          <wp:anchor distT="0" distB="0" distL="114300" distR="114300" simplePos="0" relativeHeight="251651584" behindDoc="1" locked="0" layoutInCell="1" allowOverlap="1" wp14:anchorId="2EF8A946" wp14:editId="1482B6F4">
            <wp:simplePos x="0" y="0"/>
            <wp:positionH relativeFrom="column">
              <wp:posOffset>4598035</wp:posOffset>
            </wp:positionH>
            <wp:positionV relativeFrom="paragraph">
              <wp:posOffset>231775</wp:posOffset>
            </wp:positionV>
            <wp:extent cx="1330325" cy="1371600"/>
            <wp:effectExtent l="0" t="0" r="0" b="0"/>
            <wp:wrapTight wrapText="bothSides">
              <wp:wrapPolygon edited="0">
                <wp:start x="0" y="0"/>
                <wp:lineTo x="0" y="21200"/>
                <wp:lineTo x="21033" y="21200"/>
                <wp:lineTo x="21033"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03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9E46A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 xml:space="preserve">Marsha Yelick </w:t>
      </w:r>
      <w:proofErr w:type="gramStart"/>
      <w:r w:rsidRPr="00970DCA">
        <w:rPr>
          <w:rFonts w:ascii="Comic Sans MS" w:hAnsi="Comic Sans MS"/>
          <w:b/>
          <w:bCs/>
          <w:color w:val="000000"/>
          <w:kern w:val="24"/>
        </w:rPr>
        <w:t>CFA(</w:t>
      </w:r>
      <w:proofErr w:type="gramEnd"/>
      <w:r w:rsidRPr="00970DCA">
        <w:rPr>
          <w:rFonts w:ascii="Comic Sans MS" w:hAnsi="Comic Sans MS"/>
          <w:b/>
          <w:bCs/>
          <w:color w:val="000000"/>
          <w:kern w:val="24"/>
        </w:rPr>
        <w:t>retired)</w:t>
      </w:r>
    </w:p>
    <w:p w14:paraId="3D086D20"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Financial Programs Consultant</w:t>
      </w:r>
    </w:p>
    <w:p w14:paraId="074F27FD" w14:textId="77777777" w:rsidR="00970DCA" w:rsidRDefault="00970DCA" w:rsidP="00970DCA">
      <w:pPr>
        <w:pStyle w:val="NormalWeb"/>
        <w:spacing w:before="0" w:beforeAutospacing="0" w:after="0" w:afterAutospacing="0"/>
        <w:jc w:val="right"/>
        <w:textAlignment w:val="baseline"/>
      </w:pPr>
      <w:r w:rsidRPr="00970DCA">
        <w:rPr>
          <w:rFonts w:ascii="Comic Sans MS" w:hAnsi="Comic Sans MS"/>
          <w:b/>
          <w:bCs/>
          <w:color w:val="000000"/>
          <w:kern w:val="24"/>
        </w:rPr>
        <w:t>myelick@estesvalleylibrary.org</w:t>
      </w:r>
    </w:p>
    <w:p w14:paraId="02BDD3B4" w14:textId="77777777" w:rsidR="00970DCA" w:rsidRDefault="00970DCA" w:rsidP="00970DCA">
      <w:pPr>
        <w:pStyle w:val="NormalWeb"/>
        <w:spacing w:before="0" w:beforeAutospacing="0" w:after="0" w:afterAutospacing="0"/>
        <w:jc w:val="right"/>
        <w:textAlignment w:val="baseline"/>
        <w:rPr>
          <w:rFonts w:ascii="Comic Sans MS" w:hAnsi="Comic Sans MS"/>
          <w:b/>
          <w:bCs/>
          <w:color w:val="000000"/>
          <w:kern w:val="24"/>
        </w:rPr>
      </w:pPr>
      <w:r w:rsidRPr="00970DCA">
        <w:rPr>
          <w:rFonts w:ascii="Comic Sans MS" w:hAnsi="Comic Sans MS"/>
          <w:b/>
          <w:bCs/>
          <w:color w:val="000000"/>
          <w:kern w:val="24"/>
        </w:rPr>
        <w:t>970-586-8116</w:t>
      </w:r>
      <w:r w:rsidR="000E56F6">
        <w:rPr>
          <w:rFonts w:ascii="Comic Sans MS" w:hAnsi="Comic Sans MS"/>
          <w:b/>
          <w:bCs/>
          <w:color w:val="000000"/>
          <w:kern w:val="24"/>
        </w:rPr>
        <w:t xml:space="preserve"> Ext 831</w:t>
      </w:r>
    </w:p>
    <w:p w14:paraId="476F5C1C" w14:textId="77777777" w:rsidR="000E56F6" w:rsidRDefault="000E56F6" w:rsidP="00970DCA">
      <w:pPr>
        <w:pStyle w:val="NormalWeb"/>
        <w:spacing w:before="0" w:beforeAutospacing="0" w:after="0" w:afterAutospacing="0"/>
        <w:jc w:val="right"/>
        <w:textAlignment w:val="baseline"/>
      </w:pPr>
    </w:p>
    <w:p w14:paraId="162D6F1A" w14:textId="77777777" w:rsidR="00D54252" w:rsidRDefault="00D54252" w:rsidP="00596B11">
      <w:pPr>
        <w:ind w:firstLine="720"/>
        <w:jc w:val="center"/>
        <w:rPr>
          <w:rFonts w:ascii="Lucida Handwriting" w:hAnsi="Lucida Handwriting"/>
          <w:b/>
          <w:sz w:val="28"/>
          <w:szCs w:val="28"/>
        </w:rPr>
      </w:pPr>
    </w:p>
    <w:p w14:paraId="680BE327" w14:textId="77777777" w:rsidR="00596B11" w:rsidRPr="0048214D" w:rsidRDefault="00596B11" w:rsidP="00596B11">
      <w:pPr>
        <w:ind w:firstLine="720"/>
        <w:jc w:val="center"/>
        <w:rPr>
          <w:rFonts w:ascii="Lucida Handwriting" w:hAnsi="Lucida Handwriting"/>
          <w:b/>
          <w:sz w:val="28"/>
          <w:szCs w:val="28"/>
        </w:rPr>
      </w:pPr>
      <w:r w:rsidRPr="0048214D">
        <w:rPr>
          <w:rFonts w:ascii="Lucida Handwriting" w:hAnsi="Lucida Handwriting"/>
          <w:b/>
          <w:sz w:val="28"/>
          <w:szCs w:val="28"/>
        </w:rPr>
        <w:lastRenderedPageBreak/>
        <w:t>The finest of all</w:t>
      </w:r>
      <w:r w:rsidR="00FB473D">
        <w:rPr>
          <w:rFonts w:ascii="Lucida Handwriting" w:hAnsi="Lucida Handwriting"/>
          <w:b/>
          <w:sz w:val="28"/>
          <w:szCs w:val="28"/>
        </w:rPr>
        <w:t xml:space="preserve"> </w:t>
      </w:r>
      <w:r w:rsidRPr="0048214D">
        <w:rPr>
          <w:rFonts w:ascii="Lucida Handwriting" w:hAnsi="Lucida Handwriting"/>
          <w:b/>
          <w:sz w:val="28"/>
          <w:szCs w:val="28"/>
        </w:rPr>
        <w:t>human achievements</w:t>
      </w:r>
    </w:p>
    <w:p w14:paraId="2B163D8A" w14:textId="77777777" w:rsidR="00596B11" w:rsidRPr="0048214D" w:rsidRDefault="00596B11" w:rsidP="00596B11">
      <w:pPr>
        <w:ind w:firstLine="720"/>
        <w:jc w:val="center"/>
        <w:rPr>
          <w:rFonts w:ascii="Lucida Handwriting" w:hAnsi="Lucida Handwriting"/>
          <w:b/>
          <w:sz w:val="28"/>
          <w:szCs w:val="28"/>
        </w:rPr>
      </w:pPr>
      <w:r w:rsidRPr="0048214D">
        <w:rPr>
          <w:rFonts w:ascii="Lucida Handwriting" w:hAnsi="Lucida Handwriting"/>
          <w:b/>
          <w:sz w:val="28"/>
          <w:szCs w:val="28"/>
        </w:rPr>
        <w:t xml:space="preserve">_ </w:t>
      </w:r>
      <w:proofErr w:type="gramStart"/>
      <w:r w:rsidRPr="0048214D">
        <w:rPr>
          <w:rFonts w:ascii="Lucida Handwriting" w:hAnsi="Lucida Handwriting"/>
          <w:b/>
          <w:sz w:val="28"/>
          <w:szCs w:val="28"/>
        </w:rPr>
        <w:t>and</w:t>
      </w:r>
      <w:proofErr w:type="gramEnd"/>
      <w:r w:rsidRPr="0048214D">
        <w:rPr>
          <w:rFonts w:ascii="Lucida Handwriting" w:hAnsi="Lucida Handwriting"/>
          <w:b/>
          <w:sz w:val="28"/>
          <w:szCs w:val="28"/>
        </w:rPr>
        <w:t xml:space="preserve"> the most difficult – </w:t>
      </w:r>
    </w:p>
    <w:p w14:paraId="0F439FF7" w14:textId="77777777" w:rsidR="00596B11" w:rsidRPr="0048214D" w:rsidRDefault="00596B11" w:rsidP="00596B11">
      <w:pPr>
        <w:ind w:firstLine="720"/>
        <w:jc w:val="center"/>
        <w:rPr>
          <w:rFonts w:ascii="Lucida Handwriting" w:hAnsi="Lucida Handwriting"/>
          <w:b/>
          <w:sz w:val="28"/>
          <w:szCs w:val="28"/>
        </w:rPr>
      </w:pPr>
      <w:proofErr w:type="gramStart"/>
      <w:r w:rsidRPr="0048214D">
        <w:rPr>
          <w:rFonts w:ascii="Lucida Handwriting" w:hAnsi="Lucida Handwriting"/>
          <w:b/>
          <w:sz w:val="28"/>
          <w:szCs w:val="28"/>
        </w:rPr>
        <w:t>is</w:t>
      </w:r>
      <w:proofErr w:type="gramEnd"/>
      <w:r w:rsidRPr="0048214D">
        <w:rPr>
          <w:rFonts w:ascii="Lucida Handwriting" w:hAnsi="Lucida Handwriting"/>
          <w:b/>
          <w:sz w:val="28"/>
          <w:szCs w:val="28"/>
        </w:rPr>
        <w:t xml:space="preserve"> merely being reasonable.</w:t>
      </w:r>
    </w:p>
    <w:p w14:paraId="305C8F7D" w14:textId="77777777" w:rsidR="00C90CE0" w:rsidRPr="0048214D" w:rsidRDefault="00C90CE0" w:rsidP="00596B11">
      <w:pPr>
        <w:jc w:val="center"/>
        <w:rPr>
          <w:rFonts w:ascii="Lucida Handwriting" w:hAnsi="Lucida Handwriting"/>
          <w:b/>
          <w:sz w:val="28"/>
          <w:szCs w:val="28"/>
        </w:rPr>
      </w:pPr>
    </w:p>
    <w:p w14:paraId="69F97032" w14:textId="77777777" w:rsidR="00B4193C" w:rsidRDefault="00B4193C" w:rsidP="00596B11">
      <w:pPr>
        <w:jc w:val="center"/>
        <w:rPr>
          <w:rFonts w:ascii="Lucida Handwriting" w:hAnsi="Lucida Handwriting"/>
          <w:b/>
          <w:sz w:val="28"/>
          <w:szCs w:val="28"/>
        </w:rPr>
      </w:pPr>
    </w:p>
    <w:p w14:paraId="21521A70" w14:textId="77777777" w:rsidR="00B4193C" w:rsidRDefault="00B4193C" w:rsidP="00596B11">
      <w:pPr>
        <w:jc w:val="center"/>
        <w:rPr>
          <w:rFonts w:ascii="Lucida Handwriting" w:hAnsi="Lucida Handwriting"/>
          <w:b/>
          <w:sz w:val="28"/>
          <w:szCs w:val="28"/>
        </w:rPr>
      </w:pPr>
    </w:p>
    <w:p w14:paraId="65CD0038" w14:textId="77777777" w:rsidR="00C90CE0" w:rsidRPr="00D54252" w:rsidRDefault="00C90CE0" w:rsidP="00596B11">
      <w:pPr>
        <w:jc w:val="center"/>
        <w:rPr>
          <w:rFonts w:ascii="Comic Sans MS" w:hAnsi="Comic Sans MS"/>
          <w:b/>
          <w:sz w:val="36"/>
          <w:szCs w:val="36"/>
        </w:rPr>
      </w:pPr>
      <w:r w:rsidRPr="00D54252">
        <w:rPr>
          <w:rFonts w:ascii="Comic Sans MS" w:hAnsi="Comic Sans MS"/>
          <w:b/>
          <w:sz w:val="36"/>
          <w:szCs w:val="36"/>
        </w:rPr>
        <w:t>MAJOR CONCEPTS for Seminar One</w:t>
      </w:r>
    </w:p>
    <w:p w14:paraId="048E53C4" w14:textId="77777777" w:rsidR="00B4193C" w:rsidRDefault="000B3C43" w:rsidP="00596B11">
      <w:pPr>
        <w:jc w:val="center"/>
        <w:rPr>
          <w:rFonts w:ascii="Comic Sans MS" w:hAnsi="Comic Sans MS"/>
          <w:b/>
          <w:sz w:val="28"/>
          <w:szCs w:val="28"/>
        </w:rPr>
      </w:pPr>
      <w:r>
        <w:rPr>
          <w:rFonts w:ascii="Lucida Handwriting" w:hAnsi="Lucida Handwriting"/>
          <w:b/>
          <w:noProof/>
          <w:sz w:val="28"/>
          <w:szCs w:val="28"/>
        </w:rPr>
        <w:drawing>
          <wp:anchor distT="0" distB="0" distL="114300" distR="114300" simplePos="0" relativeHeight="251655680" behindDoc="1" locked="0" layoutInCell="1" allowOverlap="1" wp14:anchorId="75B15DEB" wp14:editId="306CF1D0">
            <wp:simplePos x="0" y="0"/>
            <wp:positionH relativeFrom="column">
              <wp:posOffset>-167640</wp:posOffset>
            </wp:positionH>
            <wp:positionV relativeFrom="paragraph">
              <wp:posOffset>147955</wp:posOffset>
            </wp:positionV>
            <wp:extent cx="1635125" cy="1635125"/>
            <wp:effectExtent l="0" t="0" r="0" b="0"/>
            <wp:wrapThrough wrapText="bothSides">
              <wp:wrapPolygon edited="0">
                <wp:start x="12079" y="0"/>
                <wp:lineTo x="1342" y="1342"/>
                <wp:lineTo x="0" y="1678"/>
                <wp:lineTo x="0" y="7717"/>
                <wp:lineTo x="3355" y="10737"/>
                <wp:lineTo x="5704" y="10737"/>
                <wp:lineTo x="3691" y="15770"/>
                <wp:lineTo x="4362" y="17112"/>
                <wp:lineTo x="12750" y="20468"/>
                <wp:lineTo x="15435" y="21139"/>
                <wp:lineTo x="21139" y="21139"/>
                <wp:lineTo x="21139" y="14763"/>
                <wp:lineTo x="20468" y="13757"/>
                <wp:lineTo x="17448" y="10737"/>
                <wp:lineTo x="19125" y="10737"/>
                <wp:lineTo x="20132" y="7717"/>
                <wp:lineTo x="19797" y="4697"/>
                <wp:lineTo x="16441" y="1342"/>
                <wp:lineTo x="14092" y="0"/>
                <wp:lineTo x="12079" y="0"/>
              </wp:wrapPolygon>
            </wp:wrapThrough>
            <wp:docPr id="8" name="Picture 8" descr="MCj044039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j044039100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5125" cy="163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03D80" w14:textId="77777777" w:rsidR="00B4193C" w:rsidRPr="00C90CE0" w:rsidRDefault="00B4193C" w:rsidP="00596B11">
      <w:pPr>
        <w:jc w:val="center"/>
        <w:rPr>
          <w:rFonts w:ascii="Comic Sans MS" w:hAnsi="Comic Sans MS"/>
          <w:b/>
          <w:sz w:val="28"/>
          <w:szCs w:val="28"/>
        </w:rPr>
      </w:pPr>
    </w:p>
    <w:p w14:paraId="4CB43349" w14:textId="77777777" w:rsidR="00596B11" w:rsidRDefault="00B4193C" w:rsidP="00596B11">
      <w:pPr>
        <w:jc w:val="center"/>
        <w:rPr>
          <w:rFonts w:ascii="Lucida Handwriting" w:hAnsi="Lucida Handwriting"/>
          <w:b/>
          <w:sz w:val="28"/>
          <w:szCs w:val="28"/>
        </w:rPr>
      </w:pPr>
      <w:r>
        <w:rPr>
          <w:rFonts w:ascii="Lucida Handwriting" w:hAnsi="Lucida Handwriting"/>
          <w:b/>
          <w:sz w:val="28"/>
          <w:szCs w:val="28"/>
        </w:rPr>
        <w:t>Earn more than you spend.</w:t>
      </w:r>
    </w:p>
    <w:p w14:paraId="382064EA" w14:textId="77777777" w:rsidR="00C90CE0" w:rsidRDefault="00C90CE0" w:rsidP="00596B11">
      <w:pPr>
        <w:jc w:val="center"/>
        <w:rPr>
          <w:rFonts w:ascii="Lucida Handwriting" w:hAnsi="Lucida Handwriting"/>
          <w:b/>
          <w:sz w:val="28"/>
          <w:szCs w:val="28"/>
        </w:rPr>
      </w:pPr>
      <w:r>
        <w:rPr>
          <w:rFonts w:ascii="Lucida Handwriting" w:hAnsi="Lucida Handwriting"/>
          <w:b/>
          <w:sz w:val="28"/>
          <w:szCs w:val="28"/>
        </w:rPr>
        <w:t>LIVE WELL!</w:t>
      </w:r>
    </w:p>
    <w:p w14:paraId="4DCC4657" w14:textId="77777777" w:rsidR="00C90CE0" w:rsidRDefault="00C90CE0" w:rsidP="00596B11">
      <w:pPr>
        <w:jc w:val="center"/>
        <w:rPr>
          <w:rFonts w:ascii="Lucida Handwriting" w:hAnsi="Lucida Handwriting"/>
          <w:b/>
          <w:sz w:val="28"/>
          <w:szCs w:val="28"/>
        </w:rPr>
      </w:pPr>
      <w:r>
        <w:rPr>
          <w:rFonts w:ascii="Lucida Handwriting" w:hAnsi="Lucida Handwriting"/>
          <w:b/>
          <w:sz w:val="28"/>
          <w:szCs w:val="28"/>
        </w:rPr>
        <w:t>It’s never too late.</w:t>
      </w:r>
    </w:p>
    <w:p w14:paraId="30B34F93" w14:textId="7E7EC544" w:rsidR="00C90CE0" w:rsidRDefault="00C90CE0" w:rsidP="00596B11">
      <w:pPr>
        <w:jc w:val="center"/>
        <w:rPr>
          <w:rFonts w:ascii="Lucida Handwriting" w:hAnsi="Lucida Handwriting"/>
          <w:b/>
          <w:sz w:val="28"/>
          <w:szCs w:val="28"/>
        </w:rPr>
      </w:pPr>
      <w:r>
        <w:rPr>
          <w:rFonts w:ascii="Lucida Handwriting" w:hAnsi="Lucida Handwriting"/>
          <w:b/>
          <w:sz w:val="28"/>
          <w:szCs w:val="28"/>
        </w:rPr>
        <w:t>S</w:t>
      </w:r>
      <w:r w:rsidR="00C41701">
        <w:rPr>
          <w:rFonts w:ascii="Lucida Handwriting" w:hAnsi="Lucida Handwriting"/>
          <w:b/>
          <w:sz w:val="28"/>
          <w:szCs w:val="28"/>
        </w:rPr>
        <w:t>I</w:t>
      </w:r>
      <w:r>
        <w:rPr>
          <w:rFonts w:ascii="Lucida Handwriting" w:hAnsi="Lucida Handwriting"/>
          <w:b/>
          <w:sz w:val="28"/>
          <w:szCs w:val="28"/>
        </w:rPr>
        <w:t>MPLICITITY</w:t>
      </w:r>
    </w:p>
    <w:p w14:paraId="6A007751" w14:textId="77777777" w:rsidR="00C90CE0" w:rsidRDefault="00C90CE0" w:rsidP="00596B11">
      <w:pPr>
        <w:jc w:val="center"/>
        <w:rPr>
          <w:rFonts w:ascii="Lucida Handwriting" w:hAnsi="Lucida Handwriting"/>
          <w:b/>
          <w:sz w:val="28"/>
          <w:szCs w:val="28"/>
        </w:rPr>
      </w:pPr>
    </w:p>
    <w:p w14:paraId="2EEE521E" w14:textId="77777777" w:rsidR="00B4193C" w:rsidRDefault="00B4193C" w:rsidP="00596B11">
      <w:pPr>
        <w:jc w:val="center"/>
        <w:rPr>
          <w:rFonts w:ascii="Lucida Handwriting" w:hAnsi="Lucida Handwriting"/>
          <w:b/>
          <w:sz w:val="28"/>
          <w:szCs w:val="28"/>
        </w:rPr>
      </w:pPr>
    </w:p>
    <w:p w14:paraId="07D10DC3" w14:textId="77777777" w:rsidR="00B4193C" w:rsidRDefault="00B4193C" w:rsidP="00596B11">
      <w:pPr>
        <w:jc w:val="center"/>
        <w:rPr>
          <w:rFonts w:ascii="Lucida Handwriting" w:hAnsi="Lucida Handwriting"/>
          <w:b/>
          <w:sz w:val="28"/>
          <w:szCs w:val="28"/>
        </w:rPr>
      </w:pPr>
    </w:p>
    <w:p w14:paraId="7A09A28A" w14:textId="77777777" w:rsidR="00C90CE0" w:rsidRPr="00C90CE0" w:rsidRDefault="00C90CE0" w:rsidP="00596B11">
      <w:pPr>
        <w:jc w:val="center"/>
        <w:rPr>
          <w:rFonts w:ascii="Lucida Handwriting" w:hAnsi="Lucida Handwriting"/>
          <w:b/>
          <w:sz w:val="28"/>
          <w:szCs w:val="28"/>
        </w:rPr>
      </w:pPr>
    </w:p>
    <w:p w14:paraId="5EAD8AE2" w14:textId="77777777" w:rsidR="00596B11" w:rsidRPr="00C90CE0" w:rsidRDefault="00596B11" w:rsidP="00596B11">
      <w:pPr>
        <w:jc w:val="center"/>
        <w:rPr>
          <w:rFonts w:ascii="Comic Sans MS" w:hAnsi="Comic Sans MS"/>
          <w:b/>
          <w:sz w:val="40"/>
          <w:szCs w:val="40"/>
        </w:rPr>
      </w:pPr>
      <w:r w:rsidRPr="00C90CE0">
        <w:rPr>
          <w:rFonts w:ascii="Comic Sans MS" w:hAnsi="Comic Sans MS"/>
          <w:b/>
          <w:sz w:val="40"/>
          <w:szCs w:val="40"/>
        </w:rPr>
        <w:t>Find your financial SELF!</w:t>
      </w:r>
    </w:p>
    <w:p w14:paraId="42B5D898" w14:textId="77777777" w:rsidR="00596B11" w:rsidRPr="00C90CE0" w:rsidRDefault="00596B11" w:rsidP="00596B11">
      <w:pPr>
        <w:jc w:val="center"/>
        <w:rPr>
          <w:rFonts w:ascii="Comic Sans MS" w:hAnsi="Comic Sans MS"/>
          <w:b/>
          <w:sz w:val="32"/>
          <w:szCs w:val="32"/>
        </w:rPr>
      </w:pPr>
    </w:p>
    <w:p w14:paraId="5543068D" w14:textId="77777777" w:rsidR="00596B11" w:rsidRPr="00C90CE0" w:rsidRDefault="00596B11" w:rsidP="00596B11">
      <w:pPr>
        <w:rPr>
          <w:rFonts w:ascii="Comic Sans MS" w:hAnsi="Comic Sans MS"/>
          <w:b/>
          <w:sz w:val="36"/>
          <w:szCs w:val="36"/>
        </w:rPr>
      </w:pPr>
      <w:r w:rsidRPr="00C90CE0">
        <w:rPr>
          <w:rFonts w:ascii="Comic Sans MS" w:hAnsi="Comic Sans MS"/>
          <w:b/>
          <w:sz w:val="36"/>
          <w:szCs w:val="36"/>
        </w:rPr>
        <w:t>The years in which you grew up</w:t>
      </w:r>
      <w:r w:rsidRPr="00C90CE0">
        <w:rPr>
          <w:rFonts w:ascii="Comic Sans MS" w:hAnsi="Comic Sans MS"/>
          <w:b/>
          <w:sz w:val="36"/>
          <w:szCs w:val="36"/>
        </w:rPr>
        <w:tab/>
      </w:r>
    </w:p>
    <w:p w14:paraId="075F2611" w14:textId="77777777" w:rsidR="00596B11" w:rsidRPr="00C90CE0" w:rsidRDefault="00596B11" w:rsidP="00596B11">
      <w:pPr>
        <w:rPr>
          <w:rFonts w:ascii="Comic Sans MS" w:hAnsi="Comic Sans MS"/>
          <w:b/>
          <w:sz w:val="36"/>
          <w:szCs w:val="36"/>
        </w:rPr>
      </w:pPr>
      <w:r w:rsidRPr="00C90CE0">
        <w:rPr>
          <w:rFonts w:ascii="Comic Sans MS" w:hAnsi="Comic Sans MS"/>
          <w:b/>
          <w:sz w:val="36"/>
          <w:szCs w:val="36"/>
        </w:rPr>
        <w:t xml:space="preserve">      The family in which you were raised</w:t>
      </w:r>
    </w:p>
    <w:p w14:paraId="684421A8" w14:textId="77777777" w:rsidR="00596B11" w:rsidRPr="00C90CE0" w:rsidRDefault="00596B11" w:rsidP="00596B11">
      <w:pPr>
        <w:rPr>
          <w:rFonts w:ascii="Comic Sans MS" w:hAnsi="Comic Sans MS"/>
          <w:b/>
          <w:sz w:val="36"/>
          <w:szCs w:val="36"/>
        </w:rPr>
      </w:pPr>
      <w:r w:rsidRPr="00C90CE0">
        <w:rPr>
          <w:rFonts w:ascii="Comic Sans MS" w:hAnsi="Comic Sans MS"/>
          <w:b/>
          <w:sz w:val="36"/>
          <w:szCs w:val="36"/>
        </w:rPr>
        <w:tab/>
      </w:r>
      <w:r w:rsidRPr="00C90CE0">
        <w:rPr>
          <w:rFonts w:ascii="Comic Sans MS" w:hAnsi="Comic Sans MS"/>
          <w:b/>
          <w:sz w:val="36"/>
          <w:szCs w:val="36"/>
        </w:rPr>
        <w:tab/>
        <w:t>The bumps in the road you experienced</w:t>
      </w:r>
    </w:p>
    <w:p w14:paraId="18CC0ED0" w14:textId="77777777" w:rsidR="00596B11" w:rsidRPr="00C90CE0" w:rsidRDefault="00C90CE0" w:rsidP="00596B11">
      <w:pPr>
        <w:rPr>
          <w:rFonts w:ascii="Comic Sans MS" w:hAnsi="Comic Sans MS"/>
          <w:b/>
          <w:sz w:val="36"/>
          <w:szCs w:val="36"/>
        </w:rPr>
      </w:pPr>
      <w:r>
        <w:rPr>
          <w:rFonts w:ascii="Comic Sans MS" w:hAnsi="Comic Sans MS"/>
          <w:b/>
          <w:sz w:val="36"/>
          <w:szCs w:val="36"/>
        </w:rPr>
        <w:tab/>
      </w:r>
      <w:r>
        <w:rPr>
          <w:rFonts w:ascii="Comic Sans MS" w:hAnsi="Comic Sans MS"/>
          <w:b/>
          <w:sz w:val="36"/>
          <w:szCs w:val="36"/>
        </w:rPr>
        <w:tab/>
      </w:r>
      <w:r>
        <w:rPr>
          <w:rFonts w:ascii="Comic Sans MS" w:hAnsi="Comic Sans MS"/>
          <w:b/>
          <w:sz w:val="36"/>
          <w:szCs w:val="36"/>
        </w:rPr>
        <w:tab/>
      </w:r>
      <w:proofErr w:type="gramStart"/>
      <w:r w:rsidR="00596B11" w:rsidRPr="00C90CE0">
        <w:rPr>
          <w:rFonts w:ascii="Comic Sans MS" w:hAnsi="Comic Sans MS"/>
          <w:b/>
          <w:sz w:val="36"/>
          <w:szCs w:val="36"/>
        </w:rPr>
        <w:t>The  age</w:t>
      </w:r>
      <w:proofErr w:type="gramEnd"/>
      <w:r w:rsidR="00596B11" w:rsidRPr="00C90CE0">
        <w:rPr>
          <w:rFonts w:ascii="Comic Sans MS" w:hAnsi="Comic Sans MS"/>
          <w:b/>
          <w:sz w:val="36"/>
          <w:szCs w:val="36"/>
        </w:rPr>
        <w:t xml:space="preserve"> cycle in which you exist</w:t>
      </w:r>
      <w:r w:rsidR="00596B11" w:rsidRPr="00C90CE0">
        <w:rPr>
          <w:rFonts w:ascii="Comic Sans MS" w:hAnsi="Comic Sans MS"/>
          <w:b/>
          <w:sz w:val="36"/>
          <w:szCs w:val="36"/>
        </w:rPr>
        <w:tab/>
      </w:r>
    </w:p>
    <w:p w14:paraId="676100CD" w14:textId="77777777" w:rsidR="00970DCA" w:rsidRDefault="000B3C43" w:rsidP="00596B11">
      <w:pPr>
        <w:rPr>
          <w:rFonts w:ascii="Lucida Handwriting" w:hAnsi="Lucida Handwriting"/>
          <w:b/>
        </w:rPr>
      </w:pPr>
      <w:r>
        <w:rPr>
          <w:rFonts w:ascii="Comic Sans MS" w:hAnsi="Comic Sans MS"/>
          <w:noProof/>
        </w:rPr>
        <w:drawing>
          <wp:anchor distT="0" distB="0" distL="114300" distR="114300" simplePos="0" relativeHeight="251654656" behindDoc="0" locked="0" layoutInCell="1" allowOverlap="1" wp14:anchorId="5E8592B3" wp14:editId="4559CA93">
            <wp:simplePos x="0" y="0"/>
            <wp:positionH relativeFrom="column">
              <wp:posOffset>4683125</wp:posOffset>
            </wp:positionH>
            <wp:positionV relativeFrom="paragraph">
              <wp:posOffset>2164715</wp:posOffset>
            </wp:positionV>
            <wp:extent cx="1558290" cy="779145"/>
            <wp:effectExtent l="0" t="0" r="0" b="8255"/>
            <wp:wrapTight wrapText="bothSides">
              <wp:wrapPolygon edited="0">
                <wp:start x="0" y="0"/>
                <wp:lineTo x="0" y="7042"/>
                <wp:lineTo x="2112" y="11971"/>
                <wp:lineTo x="0" y="17604"/>
                <wp:lineTo x="0" y="21125"/>
                <wp:lineTo x="21125" y="21125"/>
                <wp:lineTo x="21125" y="12675"/>
                <wp:lineTo x="15844" y="9858"/>
                <wp:lineTo x="15139" y="0"/>
                <wp:lineTo x="0" y="0"/>
              </wp:wrapPolygon>
            </wp:wrapTight>
            <wp:docPr id="7" name="Picture 7"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36"/>
          <w:szCs w:val="36"/>
        </w:rPr>
        <w:drawing>
          <wp:anchor distT="0" distB="0" distL="114300" distR="114300" simplePos="0" relativeHeight="251653632" behindDoc="1" locked="0" layoutInCell="1" allowOverlap="1" wp14:anchorId="20BD324F" wp14:editId="153FD06D">
            <wp:simplePos x="0" y="0"/>
            <wp:positionH relativeFrom="column">
              <wp:posOffset>3524250</wp:posOffset>
            </wp:positionH>
            <wp:positionV relativeFrom="paragraph">
              <wp:posOffset>504825</wp:posOffset>
            </wp:positionV>
            <wp:extent cx="2239645" cy="1507490"/>
            <wp:effectExtent l="0" t="0" r="0" b="0"/>
            <wp:wrapTight wrapText="bothSides">
              <wp:wrapPolygon edited="0">
                <wp:start x="0" y="0"/>
                <wp:lineTo x="0" y="21109"/>
                <wp:lineTo x="21312" y="21109"/>
                <wp:lineTo x="21312" y="0"/>
                <wp:lineTo x="0" y="0"/>
              </wp:wrapPolygon>
            </wp:wrapTight>
            <wp:docPr id="5" name="Picture 5" descr="MPj043880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j043880800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9645"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B11" w:rsidRPr="00C90CE0">
        <w:rPr>
          <w:rFonts w:ascii="Comic Sans MS" w:hAnsi="Comic Sans MS"/>
          <w:b/>
          <w:sz w:val="36"/>
          <w:szCs w:val="36"/>
        </w:rPr>
        <w:tab/>
      </w:r>
      <w:r w:rsidR="00596B11" w:rsidRPr="00C90CE0">
        <w:rPr>
          <w:rFonts w:ascii="Comic Sans MS" w:hAnsi="Comic Sans MS"/>
          <w:b/>
          <w:sz w:val="36"/>
          <w:szCs w:val="36"/>
        </w:rPr>
        <w:tab/>
      </w:r>
      <w:r w:rsidR="00596B11" w:rsidRPr="00C90CE0">
        <w:rPr>
          <w:rFonts w:ascii="Comic Sans MS" w:hAnsi="Comic Sans MS"/>
          <w:b/>
          <w:sz w:val="36"/>
          <w:szCs w:val="36"/>
        </w:rPr>
        <w:tab/>
      </w:r>
      <w:r w:rsidR="00596B11" w:rsidRPr="00C90CE0">
        <w:rPr>
          <w:rFonts w:ascii="Comic Sans MS" w:hAnsi="Comic Sans MS"/>
          <w:b/>
          <w:sz w:val="36"/>
          <w:szCs w:val="36"/>
        </w:rPr>
        <w:tab/>
        <w:t>The habits you have integrated</w:t>
      </w:r>
      <w:r w:rsidR="00596B11" w:rsidRPr="00C90CE0">
        <w:rPr>
          <w:rFonts w:ascii="Comic Sans MS" w:hAnsi="Comic Sans MS"/>
          <w:b/>
          <w:sz w:val="36"/>
          <w:szCs w:val="36"/>
        </w:rPr>
        <w:tab/>
      </w:r>
      <w:r w:rsidR="00596B11">
        <w:rPr>
          <w:rFonts w:ascii="Lucida Handwriting" w:hAnsi="Lucida Handwriting"/>
          <w:b/>
        </w:rPr>
        <w:tab/>
      </w:r>
    </w:p>
    <w:p w14:paraId="0F689E01" w14:textId="77777777" w:rsidR="00E06CC8" w:rsidRDefault="00E06CC8" w:rsidP="00596B11">
      <w:pPr>
        <w:rPr>
          <w:rFonts w:ascii="Lucida Handwriting" w:hAnsi="Lucida Handwriting"/>
          <w:b/>
        </w:rPr>
      </w:pPr>
    </w:p>
    <w:p w14:paraId="3B82448F" w14:textId="77777777" w:rsidR="00E06CC8" w:rsidRDefault="00E06CC8" w:rsidP="00596B11">
      <w:pPr>
        <w:rPr>
          <w:rFonts w:ascii="Lucida Handwriting" w:hAnsi="Lucida Handwriting"/>
          <w:b/>
        </w:rPr>
      </w:pPr>
    </w:p>
    <w:p w14:paraId="0F8D04A2" w14:textId="77777777" w:rsidR="00E06CC8" w:rsidRDefault="00E06CC8" w:rsidP="00596B11">
      <w:pPr>
        <w:rPr>
          <w:rFonts w:ascii="Lucida Handwriting" w:hAnsi="Lucida Handwriting"/>
          <w:b/>
        </w:rPr>
      </w:pPr>
    </w:p>
    <w:p w14:paraId="2FF776CC" w14:textId="77777777" w:rsidR="00E06CC8" w:rsidRDefault="00E06CC8" w:rsidP="00596B11">
      <w:pPr>
        <w:rPr>
          <w:rFonts w:ascii="Lucida Handwriting" w:hAnsi="Lucida Handwriting"/>
          <w:b/>
        </w:rPr>
      </w:pPr>
    </w:p>
    <w:p w14:paraId="43952F93" w14:textId="77777777" w:rsidR="00E06CC8" w:rsidRDefault="00E06CC8" w:rsidP="00596B11">
      <w:pPr>
        <w:rPr>
          <w:rFonts w:ascii="Lucida Handwriting" w:hAnsi="Lucida Handwriting"/>
          <w:b/>
        </w:rPr>
      </w:pPr>
    </w:p>
    <w:p w14:paraId="4D4EEE79" w14:textId="77777777" w:rsidR="00E06CC8" w:rsidRDefault="00E06CC8" w:rsidP="00596B11">
      <w:pPr>
        <w:rPr>
          <w:rFonts w:ascii="Lucida Handwriting" w:hAnsi="Lucida Handwriting"/>
          <w:b/>
        </w:rPr>
      </w:pPr>
    </w:p>
    <w:p w14:paraId="681F6A27" w14:textId="77777777" w:rsidR="00E06CC8" w:rsidRDefault="00E06CC8" w:rsidP="00FB473D">
      <w:pPr>
        <w:ind w:left="-720" w:right="-990"/>
        <w:rPr>
          <w:rFonts w:ascii="Lucida Handwriting" w:hAnsi="Lucida Handwriting"/>
          <w:b/>
        </w:rPr>
      </w:pPr>
    </w:p>
    <w:p w14:paraId="18383DFA" w14:textId="77777777" w:rsidR="00E06CC8" w:rsidRDefault="00E06CC8" w:rsidP="00596B11">
      <w:pPr>
        <w:rPr>
          <w:rFonts w:ascii="Lucida Handwriting" w:hAnsi="Lucida Handwriting"/>
          <w:b/>
        </w:rPr>
      </w:pPr>
    </w:p>
    <w:p w14:paraId="40AE5133" w14:textId="77777777" w:rsidR="00E06CC8" w:rsidRDefault="00E06CC8" w:rsidP="00E06CC8">
      <w:pPr>
        <w:jc w:val="center"/>
        <w:rPr>
          <w:rFonts w:ascii="Lucida Handwriting" w:hAnsi="Lucida Handwriting"/>
          <w:sz w:val="52"/>
          <w:szCs w:val="52"/>
        </w:rPr>
      </w:pPr>
      <w:r>
        <w:rPr>
          <w:rFonts w:ascii="Lucida Handwriting" w:hAnsi="Lucida Handwriting"/>
          <w:sz w:val="52"/>
          <w:szCs w:val="52"/>
        </w:rPr>
        <w:t>What is money?</w:t>
      </w:r>
    </w:p>
    <w:p w14:paraId="7A6DDFE6" w14:textId="77777777" w:rsidR="00E06CC8" w:rsidRDefault="000B3C43" w:rsidP="00E06CC8">
      <w:pPr>
        <w:jc w:val="center"/>
        <w:rPr>
          <w:rFonts w:ascii="Lucida Handwriting" w:hAnsi="Lucida Handwriting"/>
          <w:sz w:val="52"/>
          <w:szCs w:val="52"/>
        </w:rPr>
      </w:pPr>
      <w:r>
        <w:rPr>
          <w:noProof/>
        </w:rPr>
        <w:drawing>
          <wp:anchor distT="0" distB="0" distL="114300" distR="114300" simplePos="0" relativeHeight="251656704" behindDoc="1" locked="0" layoutInCell="1" allowOverlap="1" wp14:anchorId="4C2BA343" wp14:editId="41232DFC">
            <wp:simplePos x="0" y="0"/>
            <wp:positionH relativeFrom="column">
              <wp:posOffset>4267835</wp:posOffset>
            </wp:positionH>
            <wp:positionV relativeFrom="paragraph">
              <wp:posOffset>247015</wp:posOffset>
            </wp:positionV>
            <wp:extent cx="786765" cy="632460"/>
            <wp:effectExtent l="0" t="0" r="635" b="2540"/>
            <wp:wrapTight wrapText="bothSides">
              <wp:wrapPolygon edited="0">
                <wp:start x="2092" y="0"/>
                <wp:lineTo x="0" y="4337"/>
                <wp:lineTo x="0" y="20819"/>
                <wp:lineTo x="13947" y="20819"/>
                <wp:lineTo x="20920" y="16482"/>
                <wp:lineTo x="20920" y="10410"/>
                <wp:lineTo x="9763" y="0"/>
                <wp:lineTo x="2092" y="0"/>
              </wp:wrapPolygon>
            </wp:wrapTight>
            <wp:docPr id="9" name="Picture 9" descr="MCj0441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j04418860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6765" cy="632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37A9B" w14:textId="77777777" w:rsidR="00E06CC8" w:rsidRDefault="00D54252" w:rsidP="00E06CC8">
      <w:pPr>
        <w:ind w:left="720"/>
        <w:rPr>
          <w:rFonts w:ascii="Lucida Handwriting" w:hAnsi="Lucida Handwriting"/>
          <w:sz w:val="36"/>
          <w:szCs w:val="36"/>
        </w:rPr>
      </w:pPr>
      <w:r>
        <w:rPr>
          <w:rFonts w:ascii="Lucida Handwriting" w:hAnsi="Lucida Handwriting"/>
          <w:sz w:val="36"/>
          <w:szCs w:val="36"/>
        </w:rPr>
        <w:t>Means of exchange</w:t>
      </w:r>
      <w:r w:rsidR="00E06CC8">
        <w:rPr>
          <w:rFonts w:ascii="Lucida Handwriting" w:hAnsi="Lucida Handwriting"/>
          <w:sz w:val="36"/>
          <w:szCs w:val="36"/>
        </w:rPr>
        <w:t xml:space="preserve"> –</w:t>
      </w:r>
    </w:p>
    <w:p w14:paraId="25F3767C" w14:textId="77777777" w:rsidR="00E06CC8" w:rsidRDefault="000B3C43" w:rsidP="00E06CC8">
      <w:pPr>
        <w:rPr>
          <w:rFonts w:ascii="Lucida Handwriting" w:hAnsi="Lucida Handwriting"/>
          <w:sz w:val="36"/>
          <w:szCs w:val="36"/>
        </w:rPr>
      </w:pPr>
      <w:r>
        <w:rPr>
          <w:noProof/>
        </w:rPr>
        <w:drawing>
          <wp:anchor distT="0" distB="0" distL="114300" distR="114300" simplePos="0" relativeHeight="251657728" behindDoc="1" locked="0" layoutInCell="1" allowOverlap="1" wp14:anchorId="7DA804EB" wp14:editId="31D1AC8C">
            <wp:simplePos x="0" y="0"/>
            <wp:positionH relativeFrom="column">
              <wp:posOffset>0</wp:posOffset>
            </wp:positionH>
            <wp:positionV relativeFrom="paragraph">
              <wp:posOffset>287020</wp:posOffset>
            </wp:positionV>
            <wp:extent cx="939165" cy="678180"/>
            <wp:effectExtent l="0" t="0" r="635" b="7620"/>
            <wp:wrapTight wrapText="bothSides">
              <wp:wrapPolygon edited="0">
                <wp:start x="11099" y="0"/>
                <wp:lineTo x="2337" y="1618"/>
                <wp:lineTo x="0" y="4045"/>
                <wp:lineTo x="0" y="21034"/>
                <wp:lineTo x="9931" y="21034"/>
                <wp:lineTo x="11099" y="12944"/>
                <wp:lineTo x="21030" y="10517"/>
                <wp:lineTo x="21030" y="0"/>
                <wp:lineTo x="11099" y="0"/>
              </wp:wrapPolygon>
            </wp:wrapTight>
            <wp:docPr id="10" name="Picture 10" descr="MCj044192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j0441922000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916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5354A" w14:textId="77777777" w:rsidR="00E06CC8" w:rsidRDefault="000B3C43" w:rsidP="00FB7CB6">
      <w:pPr>
        <w:ind w:left="720"/>
        <w:rPr>
          <w:rFonts w:ascii="Lucida Handwriting" w:hAnsi="Lucida Handwriting"/>
          <w:sz w:val="36"/>
          <w:szCs w:val="36"/>
        </w:rPr>
      </w:pPr>
      <w:r>
        <w:rPr>
          <w:rFonts w:ascii="Lucida Handwriting" w:hAnsi="Lucida Handwriting"/>
          <w:noProof/>
          <w:sz w:val="36"/>
          <w:szCs w:val="36"/>
        </w:rPr>
        <w:drawing>
          <wp:anchor distT="0" distB="0" distL="114300" distR="114300" simplePos="0" relativeHeight="251659776" behindDoc="1" locked="0" layoutInCell="1" allowOverlap="1" wp14:anchorId="53D55664" wp14:editId="3A602ADF">
            <wp:simplePos x="0" y="0"/>
            <wp:positionH relativeFrom="column">
              <wp:posOffset>3416935</wp:posOffset>
            </wp:positionH>
            <wp:positionV relativeFrom="paragraph">
              <wp:posOffset>356870</wp:posOffset>
            </wp:positionV>
            <wp:extent cx="1786890" cy="1449070"/>
            <wp:effectExtent l="0" t="0" r="0" b="0"/>
            <wp:wrapThrough wrapText="bothSides">
              <wp:wrapPolygon edited="0">
                <wp:start x="0" y="0"/>
                <wp:lineTo x="0" y="18174"/>
                <wp:lineTo x="11053" y="18174"/>
                <wp:lineTo x="7983" y="19688"/>
                <wp:lineTo x="6755" y="20824"/>
                <wp:lineTo x="7062" y="21202"/>
                <wp:lineTo x="20571" y="21202"/>
                <wp:lineTo x="20878" y="20824"/>
                <wp:lineTo x="18115" y="18174"/>
                <wp:lineTo x="21186" y="12494"/>
                <wp:lineTo x="21186" y="6436"/>
                <wp:lineTo x="16887" y="6058"/>
                <wp:lineTo x="17501" y="4165"/>
                <wp:lineTo x="13817" y="3029"/>
                <wp:lineTo x="2149" y="0"/>
                <wp:lineTo x="0" y="0"/>
              </wp:wrapPolygon>
            </wp:wrapThrough>
            <wp:docPr id="17" name="Picture 17" descr="MCj0441884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Cj04418840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89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FB7CB6">
        <w:rPr>
          <w:rFonts w:ascii="Lucida Handwriting" w:hAnsi="Lucida Handwriting"/>
          <w:sz w:val="36"/>
          <w:szCs w:val="36"/>
        </w:rPr>
        <w:t xml:space="preserve">  Emotional, </w:t>
      </w:r>
      <w:proofErr w:type="gramStart"/>
      <w:r w:rsidR="00D54252">
        <w:rPr>
          <w:rFonts w:ascii="Lucida Handwriting" w:hAnsi="Lucida Handwriting"/>
          <w:sz w:val="36"/>
          <w:szCs w:val="36"/>
        </w:rPr>
        <w:t xml:space="preserve">psychological </w:t>
      </w:r>
      <w:r w:rsidR="00FB7CB6">
        <w:rPr>
          <w:rFonts w:ascii="Lucida Handwriting" w:hAnsi="Lucida Handwriting"/>
          <w:sz w:val="36"/>
          <w:szCs w:val="36"/>
        </w:rPr>
        <w:t xml:space="preserve"> realm</w:t>
      </w:r>
      <w:proofErr w:type="gramEnd"/>
    </w:p>
    <w:p w14:paraId="30A9FAE0" w14:textId="77777777" w:rsidR="00A1113E" w:rsidRDefault="00A1113E" w:rsidP="00E06CC8">
      <w:pPr>
        <w:rPr>
          <w:rFonts w:ascii="Lucida Handwriting" w:hAnsi="Lucida Handwriting"/>
          <w:sz w:val="36"/>
          <w:szCs w:val="36"/>
        </w:rPr>
      </w:pPr>
    </w:p>
    <w:p w14:paraId="040A368D" w14:textId="77777777" w:rsidR="00D54252" w:rsidRDefault="00D54252" w:rsidP="00E06CC8">
      <w:pPr>
        <w:rPr>
          <w:rFonts w:ascii="Lucida Handwriting" w:hAnsi="Lucida Handwriting"/>
          <w:sz w:val="36"/>
          <w:szCs w:val="36"/>
        </w:rPr>
      </w:pPr>
    </w:p>
    <w:p w14:paraId="16DB642A" w14:textId="77777777" w:rsidR="00E06CC8" w:rsidRDefault="00D54252" w:rsidP="00D54252">
      <w:pPr>
        <w:ind w:hanging="540"/>
        <w:rPr>
          <w:rFonts w:ascii="Lucida Handwriting" w:hAnsi="Lucida Handwriting"/>
          <w:sz w:val="36"/>
          <w:szCs w:val="36"/>
        </w:rPr>
      </w:pPr>
      <w:r>
        <w:rPr>
          <w:rFonts w:ascii="Lucida Handwriting" w:hAnsi="Lucida Handwriting"/>
          <w:sz w:val="36"/>
          <w:szCs w:val="36"/>
        </w:rPr>
        <w:t>Cultural concept</w:t>
      </w:r>
      <w:r w:rsidR="00FB7CB6">
        <w:rPr>
          <w:rFonts w:ascii="Lucida Handwriting" w:hAnsi="Lucida Handwriting"/>
          <w:sz w:val="36"/>
          <w:szCs w:val="36"/>
        </w:rPr>
        <w:t xml:space="preserve"> – Growth is GOOD</w:t>
      </w:r>
    </w:p>
    <w:p w14:paraId="799E67C9" w14:textId="77777777" w:rsidR="00D54252" w:rsidRDefault="00D54252" w:rsidP="00D54252">
      <w:pPr>
        <w:ind w:hanging="540"/>
        <w:rPr>
          <w:rFonts w:ascii="Lucida Handwriting" w:hAnsi="Lucida Handwriting"/>
          <w:sz w:val="36"/>
          <w:szCs w:val="36"/>
        </w:rPr>
      </w:pPr>
    </w:p>
    <w:p w14:paraId="4D0083A1" w14:textId="77777777" w:rsidR="00E06CC8" w:rsidRDefault="000B3C43" w:rsidP="00E06CC8">
      <w:pPr>
        <w:rPr>
          <w:rFonts w:ascii="Lucida Handwriting" w:hAnsi="Lucida Handwriting"/>
          <w:sz w:val="36"/>
          <w:szCs w:val="36"/>
        </w:rPr>
      </w:pPr>
      <w:r>
        <w:rPr>
          <w:noProof/>
        </w:rPr>
        <w:drawing>
          <wp:anchor distT="0" distB="0" distL="114300" distR="114300" simplePos="0" relativeHeight="251658752" behindDoc="1" locked="0" layoutInCell="1" allowOverlap="1" wp14:anchorId="1659801C" wp14:editId="02947683">
            <wp:simplePos x="0" y="0"/>
            <wp:positionH relativeFrom="column">
              <wp:posOffset>258445</wp:posOffset>
            </wp:positionH>
            <wp:positionV relativeFrom="paragraph">
              <wp:posOffset>117475</wp:posOffset>
            </wp:positionV>
            <wp:extent cx="634365" cy="760095"/>
            <wp:effectExtent l="0" t="0" r="635" b="1905"/>
            <wp:wrapTight wrapText="bothSides">
              <wp:wrapPolygon edited="0">
                <wp:start x="0" y="0"/>
                <wp:lineTo x="0" y="20932"/>
                <wp:lineTo x="18162" y="20932"/>
                <wp:lineTo x="20757" y="12271"/>
                <wp:lineTo x="20757" y="1444"/>
                <wp:lineTo x="12973" y="0"/>
                <wp:lineTo x="0" y="0"/>
              </wp:wrapPolygon>
            </wp:wrapTight>
            <wp:docPr id="11" name="Picture 11" descr="MCj044193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4193800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 cy="76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689D6" w14:textId="77777777" w:rsidR="00A1113E" w:rsidRDefault="00A1113E" w:rsidP="00A1113E">
      <w:pPr>
        <w:numPr>
          <w:ilvl w:val="0"/>
          <w:numId w:val="4"/>
        </w:numPr>
        <w:rPr>
          <w:rFonts w:ascii="Lucida Handwriting" w:hAnsi="Lucida Handwriting"/>
          <w:sz w:val="36"/>
          <w:szCs w:val="36"/>
        </w:rPr>
      </w:pPr>
      <w:r>
        <w:rPr>
          <w:rFonts w:ascii="Lucida Handwriting" w:hAnsi="Lucida Handwriting"/>
          <w:sz w:val="36"/>
          <w:szCs w:val="36"/>
        </w:rPr>
        <w:t>Your money or your Life!</w:t>
      </w:r>
    </w:p>
    <w:p w14:paraId="06A2A220" w14:textId="77777777" w:rsidR="005039D4" w:rsidRDefault="005039D4" w:rsidP="005039D4">
      <w:pPr>
        <w:jc w:val="center"/>
        <w:rPr>
          <w:rFonts w:ascii="Lucida Handwriting" w:hAnsi="Lucida Handwriting"/>
          <w:b/>
          <w:sz w:val="36"/>
          <w:szCs w:val="36"/>
        </w:rPr>
      </w:pPr>
    </w:p>
    <w:p w14:paraId="28324EC3" w14:textId="77777777" w:rsidR="005039D4" w:rsidRDefault="000B3C43" w:rsidP="005039D4">
      <w:pPr>
        <w:jc w:val="center"/>
        <w:rPr>
          <w:rFonts w:ascii="Lucida Handwriting" w:hAnsi="Lucida Handwriting"/>
          <w:b/>
          <w:sz w:val="36"/>
          <w:szCs w:val="36"/>
        </w:rPr>
      </w:pPr>
      <w:r>
        <w:rPr>
          <w:noProof/>
        </w:rPr>
        <w:drawing>
          <wp:anchor distT="0" distB="0" distL="114300" distR="114300" simplePos="0" relativeHeight="251661824" behindDoc="1" locked="0" layoutInCell="1" allowOverlap="1" wp14:anchorId="149325E2" wp14:editId="6C20FB9C">
            <wp:simplePos x="0" y="0"/>
            <wp:positionH relativeFrom="column">
              <wp:posOffset>3966845</wp:posOffset>
            </wp:positionH>
            <wp:positionV relativeFrom="paragraph">
              <wp:posOffset>198120</wp:posOffset>
            </wp:positionV>
            <wp:extent cx="1821815" cy="1821815"/>
            <wp:effectExtent l="0" t="0" r="6985" b="6985"/>
            <wp:wrapTight wrapText="bothSides">
              <wp:wrapPolygon edited="0">
                <wp:start x="0" y="0"/>
                <wp:lineTo x="0" y="21382"/>
                <wp:lineTo x="21382" y="21382"/>
                <wp:lineTo x="21382" y="0"/>
                <wp:lineTo x="0" y="0"/>
              </wp:wrapPolygon>
            </wp:wrapTight>
            <wp:docPr id="19" name="Picture 19" descr="MPj043928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Pj0439288000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181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45DF7" w14:textId="77777777" w:rsidR="005039D4" w:rsidRPr="00D54252" w:rsidRDefault="005039D4" w:rsidP="005039D4">
      <w:pPr>
        <w:jc w:val="center"/>
        <w:rPr>
          <w:rFonts w:ascii="Comic Sans MS" w:hAnsi="Comic Sans MS"/>
          <w:b/>
          <w:sz w:val="36"/>
          <w:szCs w:val="36"/>
        </w:rPr>
      </w:pPr>
      <w:r w:rsidRPr="00D54252">
        <w:rPr>
          <w:rFonts w:ascii="Comic Sans MS" w:hAnsi="Comic Sans MS"/>
          <w:b/>
          <w:sz w:val="36"/>
          <w:szCs w:val="36"/>
        </w:rPr>
        <w:t>Financial Planning</w:t>
      </w:r>
    </w:p>
    <w:p w14:paraId="1B959F61" w14:textId="77777777" w:rsidR="005039D4" w:rsidRPr="00D54252" w:rsidRDefault="005039D4" w:rsidP="005039D4">
      <w:pPr>
        <w:jc w:val="center"/>
        <w:rPr>
          <w:rFonts w:ascii="Comic Sans MS" w:hAnsi="Comic Sans MS"/>
          <w:b/>
          <w:sz w:val="36"/>
          <w:szCs w:val="36"/>
        </w:rPr>
      </w:pPr>
      <w:r w:rsidRPr="00D54252">
        <w:rPr>
          <w:rFonts w:ascii="Comic Sans MS" w:hAnsi="Comic Sans MS"/>
          <w:b/>
          <w:sz w:val="36"/>
          <w:szCs w:val="36"/>
        </w:rPr>
        <w:t xml:space="preserve">Involves Three </w:t>
      </w:r>
    </w:p>
    <w:p w14:paraId="56100D20" w14:textId="77777777" w:rsidR="005039D4" w:rsidRPr="00D54252" w:rsidRDefault="005039D4" w:rsidP="005039D4">
      <w:pPr>
        <w:jc w:val="center"/>
        <w:rPr>
          <w:rFonts w:ascii="Comic Sans MS" w:hAnsi="Comic Sans MS"/>
          <w:b/>
          <w:sz w:val="36"/>
          <w:szCs w:val="36"/>
        </w:rPr>
      </w:pPr>
      <w:r w:rsidRPr="00D54252">
        <w:rPr>
          <w:rFonts w:ascii="Comic Sans MS" w:hAnsi="Comic Sans MS"/>
          <w:b/>
          <w:sz w:val="44"/>
          <w:szCs w:val="44"/>
        </w:rPr>
        <w:t>DREADED,</w:t>
      </w:r>
    </w:p>
    <w:p w14:paraId="40D46A01" w14:textId="77777777" w:rsidR="005039D4" w:rsidRPr="00D54252" w:rsidRDefault="005039D4" w:rsidP="005039D4">
      <w:pPr>
        <w:jc w:val="center"/>
        <w:rPr>
          <w:rFonts w:ascii="Comic Sans MS" w:hAnsi="Comic Sans MS"/>
          <w:b/>
          <w:sz w:val="36"/>
          <w:szCs w:val="36"/>
        </w:rPr>
      </w:pPr>
      <w:proofErr w:type="gramStart"/>
      <w:r w:rsidRPr="00D54252">
        <w:rPr>
          <w:rFonts w:ascii="Comic Sans MS" w:hAnsi="Comic Sans MS"/>
          <w:b/>
          <w:sz w:val="36"/>
          <w:szCs w:val="36"/>
        </w:rPr>
        <w:t>but</w:t>
      </w:r>
      <w:proofErr w:type="gramEnd"/>
      <w:r w:rsidRPr="00D54252">
        <w:rPr>
          <w:rFonts w:ascii="Comic Sans MS" w:hAnsi="Comic Sans MS"/>
          <w:b/>
          <w:sz w:val="36"/>
          <w:szCs w:val="36"/>
        </w:rPr>
        <w:t xml:space="preserve"> relatively easy,</w:t>
      </w:r>
    </w:p>
    <w:p w14:paraId="2FF378FD" w14:textId="77777777" w:rsidR="005039D4" w:rsidRPr="00D54252" w:rsidRDefault="005039D4" w:rsidP="005039D4">
      <w:pPr>
        <w:jc w:val="center"/>
        <w:rPr>
          <w:rFonts w:ascii="Comic Sans MS" w:hAnsi="Comic Sans MS"/>
          <w:b/>
          <w:sz w:val="36"/>
          <w:szCs w:val="36"/>
        </w:rPr>
      </w:pPr>
      <w:r w:rsidRPr="00D54252">
        <w:rPr>
          <w:rFonts w:ascii="Comic Sans MS" w:hAnsi="Comic Sans MS"/>
          <w:b/>
          <w:sz w:val="36"/>
          <w:szCs w:val="36"/>
        </w:rPr>
        <w:t>FINANCIAL tasks</w:t>
      </w:r>
    </w:p>
    <w:p w14:paraId="2A754679" w14:textId="77777777" w:rsidR="005039D4" w:rsidRPr="00D54252" w:rsidRDefault="005039D4" w:rsidP="005039D4">
      <w:pPr>
        <w:jc w:val="center"/>
        <w:rPr>
          <w:rFonts w:ascii="Comic Sans MS" w:hAnsi="Comic Sans MS"/>
          <w:b/>
          <w:sz w:val="28"/>
          <w:szCs w:val="28"/>
        </w:rPr>
      </w:pPr>
      <w:r w:rsidRPr="00D54252">
        <w:rPr>
          <w:rFonts w:ascii="Comic Sans MS" w:hAnsi="Comic Sans MS"/>
          <w:b/>
          <w:sz w:val="28"/>
          <w:szCs w:val="28"/>
        </w:rPr>
        <w:t>(You will sleep better at night!)</w:t>
      </w:r>
    </w:p>
    <w:p w14:paraId="701D4B26" w14:textId="77777777" w:rsidR="005039D4" w:rsidRPr="005039D4" w:rsidRDefault="005039D4" w:rsidP="005039D4">
      <w:pPr>
        <w:jc w:val="center"/>
        <w:rPr>
          <w:rFonts w:ascii="Lucida Handwriting" w:hAnsi="Lucida Handwriting"/>
          <w:b/>
          <w:sz w:val="16"/>
          <w:szCs w:val="16"/>
        </w:rPr>
      </w:pPr>
    </w:p>
    <w:p w14:paraId="2ED8DDAD" w14:textId="77777777" w:rsidR="005039D4" w:rsidRPr="005039D4" w:rsidRDefault="005039D4" w:rsidP="005039D4">
      <w:pPr>
        <w:numPr>
          <w:ilvl w:val="0"/>
          <w:numId w:val="5"/>
        </w:numPr>
        <w:rPr>
          <w:rFonts w:ascii="Lucida Handwriting" w:hAnsi="Lucida Handwriting"/>
          <w:b/>
        </w:rPr>
      </w:pPr>
      <w:r w:rsidRPr="005039D4">
        <w:rPr>
          <w:rFonts w:ascii="Lucida Handwriting" w:hAnsi="Lucida Handwriting"/>
          <w:b/>
        </w:rPr>
        <w:t>THE BALANCE SHEET…</w:t>
      </w:r>
      <w:proofErr w:type="gramStart"/>
      <w:r w:rsidRPr="005039D4">
        <w:rPr>
          <w:rFonts w:ascii="Lucida Handwriting" w:hAnsi="Lucida Handwriting"/>
          <w:b/>
        </w:rPr>
        <w:t>.Figure</w:t>
      </w:r>
      <w:proofErr w:type="gramEnd"/>
      <w:r w:rsidRPr="005039D4">
        <w:rPr>
          <w:rFonts w:ascii="Lucida Handwriting" w:hAnsi="Lucida Handwriting"/>
          <w:b/>
        </w:rPr>
        <w:t xml:space="preserve"> out what you have.</w:t>
      </w:r>
    </w:p>
    <w:p w14:paraId="50BD0CD7" w14:textId="77777777" w:rsidR="005039D4" w:rsidRPr="005039D4" w:rsidRDefault="005039D4" w:rsidP="005039D4">
      <w:pPr>
        <w:numPr>
          <w:ilvl w:val="0"/>
          <w:numId w:val="5"/>
        </w:numPr>
        <w:rPr>
          <w:rFonts w:ascii="Lucida Handwriting" w:hAnsi="Lucida Handwriting"/>
          <w:b/>
        </w:rPr>
      </w:pPr>
      <w:r w:rsidRPr="005039D4">
        <w:rPr>
          <w:rFonts w:ascii="Lucida Handwriting" w:hAnsi="Lucida Handwriting"/>
          <w:b/>
        </w:rPr>
        <w:t>THE INCOME STATEMENT… Figure out what it costs you to live as you wish to live.   (Sometimes called a spending plan or a budget.)</w:t>
      </w:r>
    </w:p>
    <w:p w14:paraId="7FA26985" w14:textId="77777777" w:rsidR="005039D4" w:rsidRDefault="005039D4" w:rsidP="005039D4">
      <w:pPr>
        <w:numPr>
          <w:ilvl w:val="0"/>
          <w:numId w:val="5"/>
        </w:numPr>
        <w:rPr>
          <w:rFonts w:ascii="Lucida Handwriting" w:hAnsi="Lucida Handwriting"/>
          <w:b/>
        </w:rPr>
      </w:pPr>
      <w:r w:rsidRPr="005039D4">
        <w:rPr>
          <w:rFonts w:ascii="Lucida Handwriting" w:hAnsi="Lucida Handwriting"/>
          <w:b/>
        </w:rPr>
        <w:t>GOAL SETTING…Figure out what you want.</w:t>
      </w:r>
    </w:p>
    <w:p w14:paraId="14B71638" w14:textId="77777777" w:rsidR="005039D4" w:rsidRDefault="000B3C43" w:rsidP="005039D4">
      <w:pPr>
        <w:rPr>
          <w:rFonts w:ascii="Lucida Handwriting" w:hAnsi="Lucida Handwriting"/>
          <w:b/>
        </w:rPr>
      </w:pPr>
      <w:r>
        <w:rPr>
          <w:rFonts w:ascii="Lucida Handwriting" w:hAnsi="Lucida Handwriting"/>
          <w:noProof/>
        </w:rPr>
        <w:drawing>
          <wp:anchor distT="0" distB="0" distL="114300" distR="114300" simplePos="0" relativeHeight="251660800" behindDoc="0" locked="0" layoutInCell="1" allowOverlap="1" wp14:anchorId="48617C78" wp14:editId="5EF0D78A">
            <wp:simplePos x="0" y="0"/>
            <wp:positionH relativeFrom="column">
              <wp:posOffset>4617085</wp:posOffset>
            </wp:positionH>
            <wp:positionV relativeFrom="paragraph">
              <wp:posOffset>284480</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18" name="Picture 18"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C2268" w14:textId="77777777" w:rsidR="005039D4" w:rsidRPr="00766A50" w:rsidRDefault="00766A50" w:rsidP="00766A50">
      <w:pPr>
        <w:jc w:val="center"/>
        <w:rPr>
          <w:rFonts w:ascii="Comic Sans MS" w:hAnsi="Comic Sans MS" w:cs="Arial"/>
          <w:sz w:val="36"/>
          <w:szCs w:val="36"/>
        </w:rPr>
      </w:pPr>
      <w:r w:rsidRPr="00766A50">
        <w:rPr>
          <w:rFonts w:ascii="Comic Sans MS" w:hAnsi="Comic Sans MS" w:cs="Arial"/>
          <w:sz w:val="36"/>
          <w:szCs w:val="36"/>
        </w:rPr>
        <w:t>The Net Worth Statement (Balance Sheet)</w:t>
      </w:r>
    </w:p>
    <w:p w14:paraId="6E20D53B" w14:textId="77777777" w:rsidR="00D54252" w:rsidRDefault="00766A50" w:rsidP="005039D4">
      <w:pPr>
        <w:rPr>
          <w:rFonts w:ascii="Arial" w:hAnsi="Arial" w:cs="Arial"/>
        </w:rPr>
      </w:pPr>
      <w:r>
        <w:rPr>
          <w:rFonts w:ascii="Lucida Handwriting" w:hAnsi="Lucida Handwriting"/>
          <w:b/>
          <w:noProof/>
        </w:rPr>
        <w:drawing>
          <wp:anchor distT="0" distB="0" distL="114300" distR="114300" simplePos="0" relativeHeight="251665920" behindDoc="0" locked="0" layoutInCell="1" allowOverlap="1" wp14:anchorId="5889C211" wp14:editId="37E6E676">
            <wp:simplePos x="0" y="0"/>
            <wp:positionH relativeFrom="column">
              <wp:posOffset>4398010</wp:posOffset>
            </wp:positionH>
            <wp:positionV relativeFrom="paragraph">
              <wp:posOffset>8089900</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12" name="Picture 12"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D72">
        <w:rPr>
          <w:rFonts w:ascii="Helvetica" w:hAnsi="Helvetica" w:cs="Helvetica"/>
          <w:noProof/>
        </w:rPr>
        <w:drawing>
          <wp:inline distT="0" distB="0" distL="0" distR="0" wp14:anchorId="30240001" wp14:editId="7020F69C">
            <wp:extent cx="6043748" cy="7820786"/>
            <wp:effectExtent l="0" t="0" r="190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4125" cy="7821274"/>
                    </a:xfrm>
                    <a:prstGeom prst="rect">
                      <a:avLst/>
                    </a:prstGeom>
                    <a:noFill/>
                    <a:ln>
                      <a:noFill/>
                    </a:ln>
                  </pic:spPr>
                </pic:pic>
              </a:graphicData>
            </a:graphic>
          </wp:inline>
        </w:drawing>
      </w:r>
    </w:p>
    <w:p w14:paraId="7CA13662" w14:textId="77777777" w:rsidR="00D54252" w:rsidRDefault="009B1F02" w:rsidP="005039D4">
      <w:pPr>
        <w:rPr>
          <w:rFonts w:ascii="Arial" w:hAnsi="Arial" w:cs="Arial"/>
        </w:rPr>
      </w:pPr>
      <w:r>
        <w:rPr>
          <w:rFonts w:ascii="Lucida Handwriting" w:hAnsi="Lucida Handwriting"/>
          <w:b/>
          <w:noProof/>
        </w:rPr>
        <w:drawing>
          <wp:anchor distT="0" distB="0" distL="114300" distR="114300" simplePos="0" relativeHeight="251668992" behindDoc="0" locked="0" layoutInCell="1" allowOverlap="1" wp14:anchorId="3BA1AD1E" wp14:editId="447B27D9">
            <wp:simplePos x="0" y="0"/>
            <wp:positionH relativeFrom="column">
              <wp:posOffset>4853305</wp:posOffset>
            </wp:positionH>
            <wp:positionV relativeFrom="paragraph">
              <wp:posOffset>8052435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14" name="Picture 14"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6944" behindDoc="0" locked="0" layoutInCell="1" allowOverlap="1" wp14:anchorId="43B48267" wp14:editId="7EFB89B3">
            <wp:simplePos x="0" y="0"/>
            <wp:positionH relativeFrom="column">
              <wp:posOffset>-235585</wp:posOffset>
            </wp:positionH>
            <wp:positionV relativeFrom="paragraph">
              <wp:posOffset>-182880</wp:posOffset>
            </wp:positionV>
            <wp:extent cx="6494145" cy="8399780"/>
            <wp:effectExtent l="0" t="0" r="8255" b="7620"/>
            <wp:wrapTight wrapText="bothSides">
              <wp:wrapPolygon edited="0">
                <wp:start x="0" y="0"/>
                <wp:lineTo x="0" y="21554"/>
                <wp:lineTo x="21543" y="21554"/>
                <wp:lineTo x="21543"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94145" cy="839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B05AD7" w14:textId="77777777" w:rsidR="00D54252" w:rsidRDefault="009B1F02" w:rsidP="005039D4">
      <w:pPr>
        <w:rPr>
          <w:rFonts w:ascii="Arial" w:hAnsi="Arial" w:cs="Arial"/>
        </w:rPr>
      </w:pPr>
      <w:r>
        <w:rPr>
          <w:rFonts w:ascii="Lucida Handwriting" w:hAnsi="Lucida Handwriting"/>
          <w:b/>
          <w:noProof/>
        </w:rPr>
        <w:drawing>
          <wp:anchor distT="0" distB="0" distL="114300" distR="114300" simplePos="0" relativeHeight="251672064" behindDoc="0" locked="0" layoutInCell="1" allowOverlap="1" wp14:anchorId="12DE8188" wp14:editId="7D1BE84A">
            <wp:simplePos x="0" y="0"/>
            <wp:positionH relativeFrom="column">
              <wp:posOffset>4474210</wp:posOffset>
            </wp:positionH>
            <wp:positionV relativeFrom="paragraph">
              <wp:posOffset>8178165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16" name="Picture 16"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70016" behindDoc="0" locked="0" layoutInCell="1" allowOverlap="1" wp14:anchorId="32AB4D54" wp14:editId="70C25F76">
            <wp:simplePos x="0" y="0"/>
            <wp:positionH relativeFrom="column">
              <wp:posOffset>-60960</wp:posOffset>
            </wp:positionH>
            <wp:positionV relativeFrom="paragraph">
              <wp:posOffset>-95250</wp:posOffset>
            </wp:positionV>
            <wp:extent cx="6299835" cy="8148955"/>
            <wp:effectExtent l="0" t="0" r="0" b="4445"/>
            <wp:wrapTight wrapText="bothSides">
              <wp:wrapPolygon edited="0">
                <wp:start x="0" y="0"/>
                <wp:lineTo x="0" y="21544"/>
                <wp:lineTo x="21511" y="21544"/>
                <wp:lineTo x="21511" y="0"/>
                <wp:lineTo x="0" y="0"/>
              </wp:wrapPolygon>
            </wp:wrapTight>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9835" cy="814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9D315" w14:textId="77777777" w:rsidR="007565B6" w:rsidRDefault="007565B6" w:rsidP="007565B6">
      <w:pPr>
        <w:jc w:val="center"/>
        <w:rPr>
          <w:b/>
          <w:sz w:val="22"/>
          <w:szCs w:val="22"/>
        </w:rPr>
      </w:pPr>
      <w:r>
        <w:rPr>
          <w:b/>
          <w:sz w:val="32"/>
          <w:szCs w:val="32"/>
        </w:rPr>
        <w:t>Suggestions for THE Master List</w:t>
      </w:r>
    </w:p>
    <w:p w14:paraId="17439277" w14:textId="77777777" w:rsidR="007565B6" w:rsidRDefault="007565B6" w:rsidP="007565B6">
      <w:pPr>
        <w:jc w:val="center"/>
        <w:rPr>
          <w:b/>
          <w:sz w:val="20"/>
          <w:szCs w:val="20"/>
        </w:rPr>
      </w:pPr>
      <w:r w:rsidRPr="006A5360">
        <w:rPr>
          <w:b/>
          <w:sz w:val="20"/>
          <w:szCs w:val="20"/>
        </w:rPr>
        <w:t>(Keep in safe place AND be sure the right people know where it is)</w:t>
      </w:r>
    </w:p>
    <w:p w14:paraId="16569DCC" w14:textId="77777777" w:rsidR="007565B6" w:rsidRDefault="007565B6" w:rsidP="007565B6">
      <w:pPr>
        <w:jc w:val="center"/>
        <w:rPr>
          <w:b/>
          <w:sz w:val="20"/>
          <w:szCs w:val="20"/>
        </w:rPr>
      </w:pPr>
    </w:p>
    <w:p w14:paraId="13F0684A" w14:textId="77777777" w:rsidR="007565B6" w:rsidRPr="006A5360" w:rsidRDefault="007565B6" w:rsidP="007565B6">
      <w:pPr>
        <w:jc w:val="center"/>
        <w:rPr>
          <w:b/>
          <w:sz w:val="20"/>
          <w:szCs w:val="20"/>
        </w:rPr>
      </w:pPr>
    </w:p>
    <w:p w14:paraId="08DD95CF" w14:textId="77777777" w:rsidR="007565B6" w:rsidRPr="006A5360" w:rsidRDefault="007565B6" w:rsidP="007565B6">
      <w:pPr>
        <w:numPr>
          <w:ilvl w:val="0"/>
          <w:numId w:val="17"/>
        </w:numPr>
        <w:rPr>
          <w:b/>
        </w:rPr>
      </w:pPr>
      <w:r w:rsidRPr="006A5360">
        <w:rPr>
          <w:b/>
        </w:rPr>
        <w:t>Your insurance policies and insurance agents (Don’t forget Veteran’s information if you have been in the armed forces.)</w:t>
      </w:r>
    </w:p>
    <w:p w14:paraId="37C8DF25" w14:textId="77777777" w:rsidR="007565B6" w:rsidRPr="006A5360" w:rsidRDefault="007565B6" w:rsidP="007565B6">
      <w:pPr>
        <w:numPr>
          <w:ilvl w:val="0"/>
          <w:numId w:val="17"/>
        </w:numPr>
        <w:spacing w:line="480" w:lineRule="auto"/>
        <w:rPr>
          <w:b/>
        </w:rPr>
      </w:pPr>
      <w:r w:rsidRPr="006A5360">
        <w:rPr>
          <w:b/>
        </w:rPr>
        <w:t>Employee benefits and phone number of the office than handles them</w:t>
      </w:r>
    </w:p>
    <w:p w14:paraId="30256A14" w14:textId="77777777" w:rsidR="007565B6" w:rsidRPr="006A5360" w:rsidRDefault="007565B6" w:rsidP="007565B6">
      <w:pPr>
        <w:numPr>
          <w:ilvl w:val="0"/>
          <w:numId w:val="17"/>
        </w:numPr>
        <w:spacing w:line="480" w:lineRule="auto"/>
        <w:rPr>
          <w:b/>
        </w:rPr>
      </w:pPr>
      <w:r w:rsidRPr="006A5360">
        <w:rPr>
          <w:b/>
        </w:rPr>
        <w:t>Bank accounts and any particular banker that you deal with</w:t>
      </w:r>
    </w:p>
    <w:p w14:paraId="266360BA" w14:textId="77777777" w:rsidR="007565B6" w:rsidRPr="006A5360" w:rsidRDefault="007565B6" w:rsidP="007565B6">
      <w:pPr>
        <w:numPr>
          <w:ilvl w:val="0"/>
          <w:numId w:val="17"/>
        </w:numPr>
        <w:spacing w:line="480" w:lineRule="auto"/>
        <w:rPr>
          <w:b/>
        </w:rPr>
      </w:pPr>
      <w:r w:rsidRPr="006A5360">
        <w:rPr>
          <w:b/>
        </w:rPr>
        <w:t>Where to find the safe-deposit box and keys</w:t>
      </w:r>
    </w:p>
    <w:p w14:paraId="4D8282C8" w14:textId="77777777" w:rsidR="007565B6" w:rsidRPr="006A5360" w:rsidRDefault="007565B6" w:rsidP="007565B6">
      <w:pPr>
        <w:numPr>
          <w:ilvl w:val="0"/>
          <w:numId w:val="17"/>
        </w:numPr>
        <w:rPr>
          <w:b/>
        </w:rPr>
      </w:pPr>
      <w:r w:rsidRPr="006A5360">
        <w:rPr>
          <w:b/>
        </w:rPr>
        <w:t>Where you keep your will or living trust and the name of the lawyer who drew it up</w:t>
      </w:r>
    </w:p>
    <w:p w14:paraId="22E009E0" w14:textId="77777777" w:rsidR="007565B6" w:rsidRPr="006A5360" w:rsidRDefault="007565B6" w:rsidP="007565B6">
      <w:pPr>
        <w:numPr>
          <w:ilvl w:val="0"/>
          <w:numId w:val="17"/>
        </w:numPr>
        <w:spacing w:line="480" w:lineRule="auto"/>
        <w:rPr>
          <w:b/>
        </w:rPr>
      </w:pPr>
      <w:r w:rsidRPr="006A5360">
        <w:rPr>
          <w:b/>
        </w:rPr>
        <w:t>Your executor or trustee</w:t>
      </w:r>
    </w:p>
    <w:p w14:paraId="07E79A57" w14:textId="77777777" w:rsidR="007565B6" w:rsidRPr="006A5360" w:rsidRDefault="007565B6" w:rsidP="007565B6">
      <w:pPr>
        <w:numPr>
          <w:ilvl w:val="0"/>
          <w:numId w:val="17"/>
        </w:numPr>
        <w:spacing w:line="480" w:lineRule="auto"/>
        <w:rPr>
          <w:b/>
        </w:rPr>
      </w:pPr>
      <w:r w:rsidRPr="006A5360">
        <w:rPr>
          <w:b/>
        </w:rPr>
        <w:t>Where other trust documents are</w:t>
      </w:r>
    </w:p>
    <w:p w14:paraId="5B18A56A" w14:textId="77777777" w:rsidR="007565B6" w:rsidRPr="006A5360" w:rsidRDefault="007565B6" w:rsidP="007565B6">
      <w:pPr>
        <w:numPr>
          <w:ilvl w:val="0"/>
          <w:numId w:val="17"/>
        </w:numPr>
        <w:spacing w:line="480" w:lineRule="auto"/>
        <w:rPr>
          <w:b/>
        </w:rPr>
      </w:pPr>
      <w:r w:rsidRPr="006A5360">
        <w:rPr>
          <w:b/>
        </w:rPr>
        <w:t>Where all your personal papers are</w:t>
      </w:r>
    </w:p>
    <w:p w14:paraId="5B8EBAFC" w14:textId="77777777" w:rsidR="007565B6" w:rsidRPr="006A5360" w:rsidRDefault="007565B6" w:rsidP="007565B6">
      <w:pPr>
        <w:numPr>
          <w:ilvl w:val="0"/>
          <w:numId w:val="17"/>
        </w:numPr>
        <w:rPr>
          <w:b/>
        </w:rPr>
      </w:pPr>
      <w:r w:rsidRPr="006A5360">
        <w:rPr>
          <w:b/>
        </w:rPr>
        <w:t>Your brokers or investment advisers – names, addresses, and phone numbers</w:t>
      </w:r>
    </w:p>
    <w:p w14:paraId="0DA82978" w14:textId="77777777" w:rsidR="007565B6" w:rsidRPr="006A5360" w:rsidRDefault="007565B6" w:rsidP="007565B6">
      <w:pPr>
        <w:numPr>
          <w:ilvl w:val="0"/>
          <w:numId w:val="17"/>
        </w:numPr>
        <w:spacing w:line="480" w:lineRule="auto"/>
        <w:rPr>
          <w:b/>
        </w:rPr>
      </w:pPr>
      <w:r w:rsidRPr="006A5360">
        <w:rPr>
          <w:b/>
        </w:rPr>
        <w:t>Your accountant – name, address, phone number</w:t>
      </w:r>
    </w:p>
    <w:p w14:paraId="074BA4DB" w14:textId="77777777" w:rsidR="007565B6" w:rsidRPr="006A5360" w:rsidRDefault="007565B6" w:rsidP="007565B6">
      <w:pPr>
        <w:numPr>
          <w:ilvl w:val="0"/>
          <w:numId w:val="17"/>
        </w:numPr>
        <w:spacing w:line="480" w:lineRule="auto"/>
        <w:rPr>
          <w:b/>
        </w:rPr>
      </w:pPr>
      <w:r w:rsidRPr="006A5360">
        <w:rPr>
          <w:b/>
        </w:rPr>
        <w:t>Where to find your securities and retirement accounts</w:t>
      </w:r>
    </w:p>
    <w:p w14:paraId="7C002B3D" w14:textId="77777777" w:rsidR="007565B6" w:rsidRPr="006A5360" w:rsidRDefault="007565B6" w:rsidP="007565B6">
      <w:pPr>
        <w:numPr>
          <w:ilvl w:val="0"/>
          <w:numId w:val="17"/>
        </w:numPr>
        <w:spacing w:line="480" w:lineRule="auto"/>
        <w:rPr>
          <w:b/>
        </w:rPr>
      </w:pPr>
      <w:r w:rsidRPr="006A5360">
        <w:rPr>
          <w:b/>
        </w:rPr>
        <w:t>Where your tax records are</w:t>
      </w:r>
    </w:p>
    <w:p w14:paraId="2D87C084" w14:textId="77777777" w:rsidR="007565B6" w:rsidRPr="006A5360" w:rsidRDefault="007565B6" w:rsidP="007565B6">
      <w:pPr>
        <w:numPr>
          <w:ilvl w:val="0"/>
          <w:numId w:val="17"/>
        </w:numPr>
        <w:spacing w:line="480" w:lineRule="auto"/>
        <w:rPr>
          <w:b/>
        </w:rPr>
      </w:pPr>
      <w:r w:rsidRPr="006A5360">
        <w:rPr>
          <w:b/>
        </w:rPr>
        <w:t>What properties you own and where the deeds are</w:t>
      </w:r>
    </w:p>
    <w:p w14:paraId="4BF15D72" w14:textId="77777777" w:rsidR="007565B6" w:rsidRPr="006A5360" w:rsidRDefault="007565B6" w:rsidP="007565B6">
      <w:pPr>
        <w:numPr>
          <w:ilvl w:val="0"/>
          <w:numId w:val="17"/>
        </w:numPr>
        <w:spacing w:line="480" w:lineRule="auto"/>
        <w:rPr>
          <w:b/>
        </w:rPr>
      </w:pPr>
      <w:r w:rsidRPr="006A5360">
        <w:rPr>
          <w:b/>
        </w:rPr>
        <w:t>Your Social Security number and that of every family member</w:t>
      </w:r>
    </w:p>
    <w:p w14:paraId="059AC1EC" w14:textId="77777777" w:rsidR="007565B6" w:rsidRPr="006A5360" w:rsidRDefault="007565B6" w:rsidP="007565B6">
      <w:pPr>
        <w:numPr>
          <w:ilvl w:val="0"/>
          <w:numId w:val="17"/>
        </w:numPr>
        <w:spacing w:line="480" w:lineRule="auto"/>
        <w:rPr>
          <w:b/>
        </w:rPr>
      </w:pPr>
      <w:r w:rsidRPr="006A5360">
        <w:rPr>
          <w:b/>
        </w:rPr>
        <w:t>Your important computer passwords</w:t>
      </w:r>
    </w:p>
    <w:p w14:paraId="1D0E369B" w14:textId="77777777" w:rsidR="007565B6" w:rsidRPr="006A5360" w:rsidRDefault="007565B6" w:rsidP="007565B6">
      <w:pPr>
        <w:numPr>
          <w:ilvl w:val="0"/>
          <w:numId w:val="17"/>
        </w:numPr>
        <w:spacing w:line="480" w:lineRule="auto"/>
        <w:rPr>
          <w:b/>
        </w:rPr>
      </w:pPr>
      <w:r>
        <w:rPr>
          <w:rFonts w:ascii="Lucida Handwriting" w:hAnsi="Lucida Handwriting"/>
          <w:b/>
          <w:noProof/>
        </w:rPr>
        <w:drawing>
          <wp:anchor distT="0" distB="0" distL="114300" distR="114300" simplePos="0" relativeHeight="251674112" behindDoc="0" locked="0" layoutInCell="1" allowOverlap="1" wp14:anchorId="6BD52ACD" wp14:editId="6BD7DAE7">
            <wp:simplePos x="0" y="0"/>
            <wp:positionH relativeFrom="column">
              <wp:posOffset>4626610</wp:posOffset>
            </wp:positionH>
            <wp:positionV relativeFrom="paragraph">
              <wp:posOffset>2576830</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20" name="Picture 20"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5360">
        <w:rPr>
          <w:b/>
        </w:rPr>
        <w:t>Where you’ve hidden your home safe and what the combination is</w:t>
      </w:r>
    </w:p>
    <w:p w14:paraId="455190CE" w14:textId="77777777" w:rsidR="007565B6" w:rsidRPr="006A5360" w:rsidRDefault="007565B6" w:rsidP="007565B6">
      <w:pPr>
        <w:numPr>
          <w:ilvl w:val="0"/>
          <w:numId w:val="17"/>
        </w:numPr>
        <w:rPr>
          <w:b/>
        </w:rPr>
      </w:pPr>
      <w:r w:rsidRPr="006A5360">
        <w:rPr>
          <w:b/>
        </w:rPr>
        <w:t>Where you keep your emergency flight bag, if you have one  (This is the box, list, container, etc. of stuff you would take with you in case of fire evacuation.)</w:t>
      </w:r>
    </w:p>
    <w:p w14:paraId="652D0706" w14:textId="77777777" w:rsidR="007565B6" w:rsidRPr="006A5360" w:rsidRDefault="007565B6" w:rsidP="007565B6">
      <w:pPr>
        <w:rPr>
          <w:b/>
        </w:rPr>
      </w:pPr>
    </w:p>
    <w:p w14:paraId="0B73695E" w14:textId="77777777" w:rsidR="007565B6" w:rsidRPr="006A5360" w:rsidRDefault="007565B6" w:rsidP="007565B6">
      <w:pPr>
        <w:numPr>
          <w:ilvl w:val="0"/>
          <w:numId w:val="17"/>
        </w:numPr>
        <w:rPr>
          <w:b/>
        </w:rPr>
      </w:pPr>
      <w:r w:rsidRPr="006A5360">
        <w:rPr>
          <w:b/>
        </w:rPr>
        <w:t>A list of all your credit cards – account numbers and emergency telephone numbers – in case your wallet is stolen and you have to cancel them</w:t>
      </w:r>
    </w:p>
    <w:p w14:paraId="659DFC1C" w14:textId="77777777" w:rsidR="007565B6" w:rsidRPr="006A5360" w:rsidRDefault="007565B6" w:rsidP="007565B6">
      <w:pPr>
        <w:rPr>
          <w:b/>
        </w:rPr>
      </w:pPr>
    </w:p>
    <w:p w14:paraId="78DDAA84" w14:textId="77777777" w:rsidR="007565B6" w:rsidRPr="006A5360" w:rsidRDefault="007565B6" w:rsidP="007565B6">
      <w:pPr>
        <w:numPr>
          <w:ilvl w:val="0"/>
          <w:numId w:val="17"/>
        </w:numPr>
        <w:spacing w:line="480" w:lineRule="auto"/>
        <w:rPr>
          <w:b/>
        </w:rPr>
      </w:pPr>
      <w:r w:rsidRPr="006A5360">
        <w:rPr>
          <w:b/>
        </w:rPr>
        <w:t>Where your last-wishes file is</w:t>
      </w:r>
    </w:p>
    <w:p w14:paraId="6AE37CD1" w14:textId="77777777" w:rsidR="007565B6" w:rsidRPr="006A5360" w:rsidRDefault="007565B6" w:rsidP="007565B6">
      <w:pPr>
        <w:numPr>
          <w:ilvl w:val="0"/>
          <w:numId w:val="17"/>
        </w:numPr>
        <w:rPr>
          <w:b/>
        </w:rPr>
      </w:pPr>
      <w:r w:rsidRPr="006A5360">
        <w:rPr>
          <w:b/>
        </w:rPr>
        <w:t>Photo copy of everything in you</w:t>
      </w:r>
      <w:r>
        <w:rPr>
          <w:b/>
        </w:rPr>
        <w:t>r</w:t>
      </w:r>
      <w:r w:rsidRPr="006A5360">
        <w:rPr>
          <w:b/>
        </w:rPr>
        <w:t xml:space="preserve"> wallet:  ID cards, driver’s license, health insurance card, and other items you carry for reference.</w:t>
      </w:r>
    </w:p>
    <w:p w14:paraId="3438494D" w14:textId="77777777" w:rsidR="00D54252" w:rsidRDefault="00D54252" w:rsidP="005039D4">
      <w:pPr>
        <w:rPr>
          <w:rFonts w:ascii="Arial" w:hAnsi="Arial" w:cs="Arial"/>
        </w:rPr>
      </w:pPr>
    </w:p>
    <w:p w14:paraId="6E60CDAF" w14:textId="77777777" w:rsidR="00D54252" w:rsidRDefault="00D54252" w:rsidP="005039D4">
      <w:pPr>
        <w:rPr>
          <w:rFonts w:ascii="Arial" w:hAnsi="Arial" w:cs="Arial"/>
        </w:rPr>
      </w:pPr>
    </w:p>
    <w:p w14:paraId="12BFB40E" w14:textId="77777777" w:rsidR="00571D57" w:rsidRDefault="00766A50" w:rsidP="00766A50">
      <w:pPr>
        <w:jc w:val="center"/>
        <w:rPr>
          <w:rFonts w:ascii="Comic Sans MS" w:hAnsi="Comic Sans MS" w:cs="Arial"/>
          <w:sz w:val="40"/>
          <w:szCs w:val="40"/>
        </w:rPr>
      </w:pPr>
      <w:r>
        <w:rPr>
          <w:rFonts w:ascii="Comic Sans MS" w:hAnsi="Comic Sans MS" w:cs="Arial"/>
          <w:sz w:val="40"/>
          <w:szCs w:val="40"/>
        </w:rPr>
        <w:t>Income Statement</w:t>
      </w:r>
    </w:p>
    <w:p w14:paraId="5F6B2BC4" w14:textId="77777777" w:rsidR="00D54252" w:rsidRDefault="00766A50" w:rsidP="00766A50">
      <w:pPr>
        <w:jc w:val="center"/>
        <w:rPr>
          <w:rFonts w:ascii="Comic Sans MS" w:hAnsi="Comic Sans MS" w:cs="Arial"/>
          <w:sz w:val="40"/>
          <w:szCs w:val="40"/>
        </w:rPr>
      </w:pPr>
      <w:r>
        <w:rPr>
          <w:rFonts w:ascii="Comic Sans MS" w:hAnsi="Comic Sans MS" w:cs="Arial"/>
          <w:sz w:val="40"/>
          <w:szCs w:val="40"/>
        </w:rPr>
        <w:t xml:space="preserve"> (Budget or Spending Plan)</w:t>
      </w:r>
    </w:p>
    <w:p w14:paraId="2D7ADE43" w14:textId="77777777" w:rsidR="00571D57" w:rsidRPr="00766A50" w:rsidRDefault="00571D57" w:rsidP="00766A50">
      <w:pPr>
        <w:jc w:val="center"/>
        <w:rPr>
          <w:rFonts w:ascii="Comic Sans MS" w:hAnsi="Comic Sans MS" w:cs="Arial"/>
          <w:sz w:val="40"/>
          <w:szCs w:val="40"/>
        </w:rPr>
      </w:pPr>
      <w:r>
        <w:rPr>
          <w:noProof/>
          <w:sz w:val="12"/>
          <w:szCs w:val="12"/>
        </w:rPr>
        <w:drawing>
          <wp:anchor distT="0" distB="0" distL="114300" distR="114300" simplePos="0" relativeHeight="251675136" behindDoc="1" locked="0" layoutInCell="1" allowOverlap="1" wp14:anchorId="52F5C76E" wp14:editId="39F09603">
            <wp:simplePos x="0" y="0"/>
            <wp:positionH relativeFrom="column">
              <wp:posOffset>3802380</wp:posOffset>
            </wp:positionH>
            <wp:positionV relativeFrom="paragraph">
              <wp:posOffset>333375</wp:posOffset>
            </wp:positionV>
            <wp:extent cx="2406015" cy="3405505"/>
            <wp:effectExtent l="0" t="0" r="6985" b="0"/>
            <wp:wrapTight wrapText="bothSides">
              <wp:wrapPolygon edited="0">
                <wp:start x="0" y="0"/>
                <wp:lineTo x="0" y="21427"/>
                <wp:lineTo x="21435" y="21427"/>
                <wp:lineTo x="21435" y="0"/>
                <wp:lineTo x="0" y="0"/>
              </wp:wrapPolygon>
            </wp:wrapTight>
            <wp:docPr id="21" name="Picture 21" descr="MC900383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3832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6015" cy="3405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D84EF" w14:textId="77777777" w:rsidR="00A46029" w:rsidRPr="00D81639" w:rsidRDefault="00A46029" w:rsidP="00A46029">
      <w:pPr>
        <w:jc w:val="center"/>
        <w:rPr>
          <w:b/>
          <w:sz w:val="28"/>
          <w:szCs w:val="28"/>
        </w:rPr>
      </w:pPr>
      <w:r w:rsidRPr="00D81639">
        <w:rPr>
          <w:b/>
          <w:sz w:val="28"/>
          <w:szCs w:val="28"/>
        </w:rPr>
        <w:t>Seventeen Reasons to Have a Spending Plan</w:t>
      </w:r>
    </w:p>
    <w:p w14:paraId="64D1A16F" w14:textId="77777777" w:rsidR="00A46029" w:rsidRPr="00571D57" w:rsidRDefault="00A46029" w:rsidP="00A46029">
      <w:pPr>
        <w:numPr>
          <w:ilvl w:val="0"/>
          <w:numId w:val="18"/>
        </w:numPr>
      </w:pPr>
      <w:r w:rsidRPr="00571D57">
        <w:t>To find out what you’re spending money on.  Few of us know.</w:t>
      </w:r>
    </w:p>
    <w:p w14:paraId="592B0CA5" w14:textId="77777777" w:rsidR="00A46029" w:rsidRPr="00571D57" w:rsidRDefault="00A46029" w:rsidP="00A46029">
      <w:pPr>
        <w:numPr>
          <w:ilvl w:val="0"/>
          <w:numId w:val="18"/>
        </w:numPr>
      </w:pPr>
      <w:r w:rsidRPr="00571D57">
        <w:t>To extract more money for savings and investments.</w:t>
      </w:r>
    </w:p>
    <w:p w14:paraId="6390F04E" w14:textId="77777777" w:rsidR="00A46029" w:rsidRPr="00571D57" w:rsidRDefault="00A46029" w:rsidP="00A46029">
      <w:pPr>
        <w:numPr>
          <w:ilvl w:val="0"/>
          <w:numId w:val="18"/>
        </w:numPr>
      </w:pPr>
      <w:r w:rsidRPr="00571D57">
        <w:t>To figure out how to make changes in your life, a new job, a move, a new house, etc.</w:t>
      </w:r>
    </w:p>
    <w:p w14:paraId="4A5FBC6C" w14:textId="77777777" w:rsidR="00A46029" w:rsidRPr="00571D57" w:rsidRDefault="00A46029" w:rsidP="00A46029">
      <w:pPr>
        <w:numPr>
          <w:ilvl w:val="0"/>
          <w:numId w:val="18"/>
        </w:numPr>
      </w:pPr>
      <w:r w:rsidRPr="00571D57">
        <w:t>To get out of debt.</w:t>
      </w:r>
    </w:p>
    <w:p w14:paraId="55CC5E24" w14:textId="77777777" w:rsidR="00A46029" w:rsidRPr="00571D57" w:rsidRDefault="00A46029" w:rsidP="00A46029">
      <w:pPr>
        <w:numPr>
          <w:ilvl w:val="0"/>
          <w:numId w:val="18"/>
        </w:numPr>
      </w:pPr>
      <w:r w:rsidRPr="00571D57">
        <w:t>To show the spouse who doesn’t pay the bills where the money goes.</w:t>
      </w:r>
    </w:p>
    <w:p w14:paraId="1C445BEE" w14:textId="77777777" w:rsidR="00A46029" w:rsidRPr="00571D57" w:rsidRDefault="00A46029" w:rsidP="00A46029">
      <w:pPr>
        <w:numPr>
          <w:ilvl w:val="0"/>
          <w:numId w:val="18"/>
        </w:numPr>
      </w:pPr>
      <w:r w:rsidRPr="00571D57">
        <w:t>To live within your income.</w:t>
      </w:r>
    </w:p>
    <w:p w14:paraId="05876C91" w14:textId="77777777" w:rsidR="00A46029" w:rsidRPr="00571D57" w:rsidRDefault="00A46029" w:rsidP="00A46029">
      <w:pPr>
        <w:numPr>
          <w:ilvl w:val="0"/>
          <w:numId w:val="18"/>
        </w:numPr>
      </w:pPr>
      <w:r w:rsidRPr="00571D57">
        <w:t>To prepare for big expenses such as college, a new house, a vacation, etc.</w:t>
      </w:r>
    </w:p>
    <w:p w14:paraId="375CA582" w14:textId="77777777" w:rsidR="00A46029" w:rsidRPr="00571D57" w:rsidRDefault="00A46029" w:rsidP="00A46029">
      <w:pPr>
        <w:numPr>
          <w:ilvl w:val="0"/>
          <w:numId w:val="18"/>
        </w:numPr>
      </w:pPr>
      <w:r w:rsidRPr="00571D57">
        <w:t>To retool your life after life happenings.</w:t>
      </w:r>
    </w:p>
    <w:p w14:paraId="784633DB" w14:textId="77777777" w:rsidR="00A46029" w:rsidRPr="00571D57" w:rsidRDefault="00A46029" w:rsidP="00A46029">
      <w:pPr>
        <w:numPr>
          <w:ilvl w:val="0"/>
          <w:numId w:val="18"/>
        </w:numPr>
      </w:pPr>
      <w:r w:rsidRPr="00571D57">
        <w:t>To keep money from slipping through your fingers.</w:t>
      </w:r>
    </w:p>
    <w:p w14:paraId="38404B46" w14:textId="77777777" w:rsidR="00A46029" w:rsidRPr="00571D57" w:rsidRDefault="00A46029" w:rsidP="00A46029">
      <w:pPr>
        <w:numPr>
          <w:ilvl w:val="0"/>
          <w:numId w:val="18"/>
        </w:numPr>
      </w:pPr>
      <w:r w:rsidRPr="00571D57">
        <w:t>To determine the minimum income you can live on, so you can handle what life hands you in the future.</w:t>
      </w:r>
    </w:p>
    <w:p w14:paraId="159499DE" w14:textId="77777777" w:rsidR="00A46029" w:rsidRPr="00571D57" w:rsidRDefault="00A46029" w:rsidP="00A46029">
      <w:pPr>
        <w:numPr>
          <w:ilvl w:val="0"/>
          <w:numId w:val="18"/>
        </w:numPr>
      </w:pPr>
      <w:r w:rsidRPr="00571D57">
        <w:t>To know how you’ll handle unexpected expenses.</w:t>
      </w:r>
    </w:p>
    <w:p w14:paraId="00DFA089" w14:textId="77777777" w:rsidR="00A46029" w:rsidRPr="00571D57" w:rsidRDefault="00A46029" w:rsidP="00A46029">
      <w:pPr>
        <w:numPr>
          <w:ilvl w:val="0"/>
          <w:numId w:val="18"/>
        </w:numPr>
      </w:pPr>
      <w:r w:rsidRPr="00571D57">
        <w:t xml:space="preserve">To be able to buy what you really want.  </w:t>
      </w:r>
    </w:p>
    <w:p w14:paraId="1E1E54CE" w14:textId="77777777" w:rsidR="00A46029" w:rsidRPr="00571D57" w:rsidRDefault="00A46029" w:rsidP="00A46029">
      <w:pPr>
        <w:numPr>
          <w:ilvl w:val="0"/>
          <w:numId w:val="18"/>
        </w:numPr>
      </w:pPr>
      <w:r w:rsidRPr="00571D57">
        <w:t>To prepare for harder times.</w:t>
      </w:r>
    </w:p>
    <w:p w14:paraId="0CA81CAF" w14:textId="77777777" w:rsidR="00A46029" w:rsidRPr="00571D57" w:rsidRDefault="00A46029" w:rsidP="00A46029">
      <w:pPr>
        <w:numPr>
          <w:ilvl w:val="0"/>
          <w:numId w:val="18"/>
        </w:numPr>
      </w:pPr>
      <w:r w:rsidRPr="00571D57">
        <w:t xml:space="preserve">To make the best use of the money </w:t>
      </w:r>
      <w:r w:rsidR="00CF76BA" w:rsidRPr="00571D57">
        <w:t>when times are good</w:t>
      </w:r>
      <w:r w:rsidRPr="00571D57">
        <w:t>.</w:t>
      </w:r>
    </w:p>
    <w:p w14:paraId="28612D3F" w14:textId="77777777" w:rsidR="00A46029" w:rsidRPr="00571D57" w:rsidRDefault="00A46029" w:rsidP="00A46029">
      <w:pPr>
        <w:numPr>
          <w:ilvl w:val="0"/>
          <w:numId w:val="18"/>
        </w:numPr>
      </w:pPr>
      <w:r w:rsidRPr="00571D57">
        <w:t>To get the whole family pulling in the same direction</w:t>
      </w:r>
    </w:p>
    <w:p w14:paraId="3311868B" w14:textId="77777777" w:rsidR="00A46029" w:rsidRPr="00571D57" w:rsidRDefault="00A46029" w:rsidP="00A46029">
      <w:pPr>
        <w:numPr>
          <w:ilvl w:val="0"/>
          <w:numId w:val="18"/>
        </w:numPr>
      </w:pPr>
      <w:r w:rsidRPr="00571D57">
        <w:t>To put a tool in your hands that can change your life.</w:t>
      </w:r>
    </w:p>
    <w:p w14:paraId="42634A9D" w14:textId="77777777" w:rsidR="00A46029" w:rsidRPr="00571D57" w:rsidRDefault="00A46029" w:rsidP="00A46029">
      <w:pPr>
        <w:numPr>
          <w:ilvl w:val="0"/>
          <w:numId w:val="18"/>
        </w:numPr>
      </w:pPr>
      <w:r w:rsidRPr="00571D57">
        <w:t>To put you new financial plan into action.</w:t>
      </w:r>
    </w:p>
    <w:p w14:paraId="76324F7F" w14:textId="77777777" w:rsidR="00A46029" w:rsidRPr="00571D57" w:rsidRDefault="00A46029" w:rsidP="00A46029"/>
    <w:p w14:paraId="0320B739" w14:textId="77777777" w:rsidR="00A46029" w:rsidRPr="00D81639" w:rsidRDefault="00A46029" w:rsidP="00A46029">
      <w:pPr>
        <w:jc w:val="center"/>
        <w:rPr>
          <w:b/>
          <w:sz w:val="28"/>
          <w:szCs w:val="28"/>
        </w:rPr>
      </w:pPr>
      <w:r w:rsidRPr="00D81639">
        <w:rPr>
          <w:b/>
          <w:sz w:val="28"/>
          <w:szCs w:val="28"/>
        </w:rPr>
        <w:t>Three Reasons Not to Have a Spending Plan</w:t>
      </w:r>
    </w:p>
    <w:p w14:paraId="1921B165" w14:textId="77777777" w:rsidR="00A46029" w:rsidRPr="00571D57" w:rsidRDefault="00A46029" w:rsidP="00A46029">
      <w:pPr>
        <w:numPr>
          <w:ilvl w:val="0"/>
          <w:numId w:val="19"/>
        </w:numPr>
      </w:pPr>
      <w:r w:rsidRPr="00571D57">
        <w:t xml:space="preserve">You are so rich you can buy anything you want and still </w:t>
      </w:r>
      <w:proofErr w:type="gramStart"/>
      <w:r w:rsidRPr="00571D57">
        <w:t>have</w:t>
      </w:r>
      <w:proofErr w:type="gramEnd"/>
      <w:r w:rsidRPr="00571D57">
        <w:t xml:space="preserve"> plenty of money left over.</w:t>
      </w:r>
    </w:p>
    <w:p w14:paraId="3C9F1F33" w14:textId="77777777" w:rsidR="00A46029" w:rsidRPr="00571D57" w:rsidRDefault="00A46029" w:rsidP="00A46029">
      <w:pPr>
        <w:numPr>
          <w:ilvl w:val="0"/>
          <w:numId w:val="19"/>
        </w:numPr>
      </w:pPr>
      <w:r w:rsidRPr="00571D57">
        <w:t>There aren’t any other reasons.</w:t>
      </w:r>
    </w:p>
    <w:p w14:paraId="3F7CB827" w14:textId="77777777" w:rsidR="00A46029" w:rsidRPr="00CF76BA" w:rsidRDefault="00A46029" w:rsidP="00A46029">
      <w:pPr>
        <w:jc w:val="center"/>
        <w:rPr>
          <w:sz w:val="12"/>
          <w:szCs w:val="12"/>
        </w:rPr>
      </w:pPr>
    </w:p>
    <w:p w14:paraId="2EB174BB" w14:textId="77777777" w:rsidR="00A46029" w:rsidRPr="00D81639" w:rsidRDefault="00A46029" w:rsidP="00A46029">
      <w:pPr>
        <w:jc w:val="center"/>
        <w:rPr>
          <w:b/>
          <w:sz w:val="28"/>
          <w:szCs w:val="28"/>
        </w:rPr>
      </w:pPr>
      <w:r w:rsidRPr="00D81639">
        <w:rPr>
          <w:b/>
          <w:sz w:val="28"/>
          <w:szCs w:val="28"/>
        </w:rPr>
        <w:t>A Free List of Excuses</w:t>
      </w:r>
    </w:p>
    <w:p w14:paraId="68D7E520" w14:textId="77777777" w:rsidR="00A46029" w:rsidRDefault="00A46029" w:rsidP="00A46029">
      <w:pPr>
        <w:numPr>
          <w:ilvl w:val="0"/>
          <w:numId w:val="20"/>
        </w:numPr>
      </w:pPr>
      <w:r>
        <w:t>Making a spending plan takes too much time.</w:t>
      </w:r>
    </w:p>
    <w:p w14:paraId="3D7DE97F" w14:textId="77777777" w:rsidR="00A46029" w:rsidRDefault="00A46029" w:rsidP="00A46029">
      <w:pPr>
        <w:numPr>
          <w:ilvl w:val="0"/>
          <w:numId w:val="20"/>
        </w:numPr>
      </w:pPr>
      <w:r>
        <w:t>I won’t keep it up.</w:t>
      </w:r>
    </w:p>
    <w:p w14:paraId="2273840E" w14:textId="77777777" w:rsidR="00A46029" w:rsidRDefault="00A46029" w:rsidP="00A46029">
      <w:pPr>
        <w:numPr>
          <w:ilvl w:val="0"/>
          <w:numId w:val="20"/>
        </w:numPr>
      </w:pPr>
      <w:r>
        <w:t>I don’t want to live in a straitjacket.</w:t>
      </w:r>
    </w:p>
    <w:p w14:paraId="449DDB89" w14:textId="77777777" w:rsidR="00A46029" w:rsidRDefault="00A46029" w:rsidP="00A46029">
      <w:pPr>
        <w:numPr>
          <w:ilvl w:val="0"/>
          <w:numId w:val="20"/>
        </w:numPr>
      </w:pPr>
      <w:r>
        <w:t>I hate arithmetic.</w:t>
      </w:r>
    </w:p>
    <w:p w14:paraId="76FBF76D" w14:textId="77777777" w:rsidR="00A46029" w:rsidRDefault="00A46029" w:rsidP="00A46029">
      <w:pPr>
        <w:numPr>
          <w:ilvl w:val="0"/>
          <w:numId w:val="20"/>
        </w:numPr>
      </w:pPr>
      <w:r>
        <w:t>None of my friends does it.</w:t>
      </w:r>
    </w:p>
    <w:p w14:paraId="3B4FF693" w14:textId="77777777" w:rsidR="00A46029" w:rsidRDefault="00A46029" w:rsidP="00A46029">
      <w:pPr>
        <w:numPr>
          <w:ilvl w:val="0"/>
          <w:numId w:val="20"/>
        </w:numPr>
      </w:pPr>
      <w:r>
        <w:t>I budget in my head.</w:t>
      </w:r>
    </w:p>
    <w:p w14:paraId="05B3477D" w14:textId="77777777" w:rsidR="00A46029" w:rsidRDefault="00A46029" w:rsidP="00A46029">
      <w:pPr>
        <w:numPr>
          <w:ilvl w:val="0"/>
          <w:numId w:val="20"/>
        </w:numPr>
      </w:pPr>
      <w:r>
        <w:t>I’m too tired, too young, too old, too busy, too poor, or not poor enough.</w:t>
      </w:r>
    </w:p>
    <w:p w14:paraId="49CA30F8" w14:textId="77777777" w:rsidR="00A46029" w:rsidRDefault="00A46029" w:rsidP="00A46029">
      <w:pPr>
        <w:numPr>
          <w:ilvl w:val="0"/>
          <w:numId w:val="20"/>
        </w:numPr>
      </w:pPr>
      <w:r>
        <w:t>My husband, wife, daughter, parakeet won’t cooperate.</w:t>
      </w:r>
    </w:p>
    <w:p w14:paraId="6CC57A86" w14:textId="77777777" w:rsidR="00A46029" w:rsidRDefault="00A46029" w:rsidP="00A46029">
      <w:pPr>
        <w:numPr>
          <w:ilvl w:val="0"/>
          <w:numId w:val="20"/>
        </w:numPr>
      </w:pPr>
      <w:r>
        <w:t>It won’t work, can’t work, and would drive me crazy if it really did work.</w:t>
      </w:r>
    </w:p>
    <w:p w14:paraId="6EFA5E1D" w14:textId="77777777" w:rsidR="00A46029" w:rsidRDefault="00A46029" w:rsidP="00A46029">
      <w:pPr>
        <w:numPr>
          <w:ilvl w:val="0"/>
          <w:numId w:val="20"/>
        </w:numPr>
      </w:pPr>
      <w:r>
        <w:t>I’m too dumb, too smart, too short, too tall, too fat, and can’t give up smoking.</w:t>
      </w:r>
    </w:p>
    <w:p w14:paraId="15F96D0F" w14:textId="77777777" w:rsidR="00CF76BA" w:rsidRDefault="00CF76BA" w:rsidP="00CF76BA"/>
    <w:p w14:paraId="1CD988EE" w14:textId="77777777" w:rsidR="00571D57" w:rsidRDefault="00A14035" w:rsidP="00CF76BA">
      <w:pPr>
        <w:jc w:val="center"/>
        <w:rPr>
          <w:b/>
        </w:rPr>
      </w:pPr>
      <w:r>
        <w:rPr>
          <w:rFonts w:ascii="Lucida Handwriting" w:hAnsi="Lucida Handwriting"/>
          <w:b/>
          <w:noProof/>
        </w:rPr>
        <w:drawing>
          <wp:anchor distT="0" distB="0" distL="114300" distR="114300" simplePos="0" relativeHeight="251663872" behindDoc="0" locked="0" layoutInCell="1" allowOverlap="1" wp14:anchorId="5DB7BCC4" wp14:editId="6CD19693">
            <wp:simplePos x="0" y="0"/>
            <wp:positionH relativeFrom="column">
              <wp:posOffset>4731385</wp:posOffset>
            </wp:positionH>
            <wp:positionV relativeFrom="paragraph">
              <wp:posOffset>33655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24" name="Picture 24"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66D9F1" w14:textId="77777777" w:rsidR="00CF76BA" w:rsidRDefault="00D65E54" w:rsidP="00CF76BA">
      <w:pPr>
        <w:jc w:val="center"/>
        <w:rPr>
          <w:rFonts w:ascii="Comic Sans MS" w:hAnsi="Comic Sans MS"/>
          <w:b/>
          <w:sz w:val="32"/>
          <w:szCs w:val="32"/>
        </w:rPr>
      </w:pPr>
      <w:r>
        <w:rPr>
          <w:rFonts w:ascii="Helvetica" w:hAnsi="Helvetica" w:cs="Helvetica"/>
          <w:noProof/>
        </w:rPr>
        <w:drawing>
          <wp:anchor distT="0" distB="0" distL="114300" distR="114300" simplePos="0" relativeHeight="251678208" behindDoc="0" locked="0" layoutInCell="1" allowOverlap="1" wp14:anchorId="3F8A6A68" wp14:editId="3C20EBED">
            <wp:simplePos x="0" y="0"/>
            <wp:positionH relativeFrom="column">
              <wp:posOffset>302260</wp:posOffset>
            </wp:positionH>
            <wp:positionV relativeFrom="paragraph">
              <wp:posOffset>-176530</wp:posOffset>
            </wp:positionV>
            <wp:extent cx="1800225" cy="915670"/>
            <wp:effectExtent l="0" t="0" r="3175" b="0"/>
            <wp:wrapTight wrapText="bothSides">
              <wp:wrapPolygon edited="0">
                <wp:start x="0" y="0"/>
                <wp:lineTo x="0" y="20971"/>
                <wp:lineTo x="21333" y="20971"/>
                <wp:lineTo x="21333" y="0"/>
                <wp:lineTo x="0" y="0"/>
              </wp:wrapPolygon>
            </wp:wrapTight>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91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6BA" w:rsidRPr="00571D57">
        <w:rPr>
          <w:rFonts w:ascii="Comic Sans MS" w:hAnsi="Comic Sans MS"/>
          <w:b/>
          <w:sz w:val="32"/>
          <w:szCs w:val="32"/>
        </w:rPr>
        <w:t>The Real Stuff of Budgets (and some hints to Help)</w:t>
      </w:r>
    </w:p>
    <w:p w14:paraId="64C3D754" w14:textId="77777777" w:rsidR="00571D57" w:rsidRPr="00571D57" w:rsidRDefault="00571D57" w:rsidP="00CF76BA">
      <w:pPr>
        <w:jc w:val="center"/>
        <w:rPr>
          <w:rFonts w:ascii="Comic Sans MS" w:hAnsi="Comic Sans MS"/>
          <w:b/>
          <w:sz w:val="32"/>
          <w:szCs w:val="32"/>
        </w:rPr>
      </w:pPr>
    </w:p>
    <w:p w14:paraId="4828971E" w14:textId="77777777" w:rsidR="00571D57" w:rsidRDefault="00CF76BA" w:rsidP="00CF76BA">
      <w:pPr>
        <w:pStyle w:val="NormalWeb"/>
        <w:spacing w:before="0" w:beforeAutospacing="0" w:after="0" w:afterAutospacing="0"/>
        <w:rPr>
          <w:rFonts w:ascii="Arial Narrow" w:hAnsi="Arial Narrow"/>
        </w:rPr>
      </w:pPr>
      <w:r w:rsidRPr="003C5EC7">
        <w:rPr>
          <w:rFonts w:ascii="Arial Narrow" w:hAnsi="Arial Narrow"/>
          <w:b/>
        </w:rPr>
        <w:t>1. Budgets are a necessary evil.</w:t>
      </w:r>
      <w:r w:rsidRPr="003C5EC7">
        <w:rPr>
          <w:rFonts w:ascii="Arial Narrow" w:hAnsi="Arial Narrow"/>
        </w:rPr>
        <w:t xml:space="preserve">  </w:t>
      </w:r>
    </w:p>
    <w:p w14:paraId="583A3F6D" w14:textId="77777777" w:rsidR="00CF76BA" w:rsidRDefault="00CF76BA" w:rsidP="00571D57">
      <w:pPr>
        <w:pStyle w:val="NormalWeb"/>
        <w:spacing w:before="0" w:beforeAutospacing="0" w:after="0" w:afterAutospacing="0"/>
        <w:ind w:left="720"/>
        <w:rPr>
          <w:rFonts w:ascii="Arial Narrow" w:hAnsi="Arial Narrow"/>
        </w:rPr>
      </w:pPr>
      <w:r w:rsidRPr="003C5EC7">
        <w:rPr>
          <w:rFonts w:ascii="Arial Narrow" w:hAnsi="Arial Narrow"/>
        </w:rPr>
        <w:t>They're the only practical way to get a grip on your spending - and to make sure your money is being used the way you want it to be used.</w:t>
      </w:r>
    </w:p>
    <w:p w14:paraId="4DA01728" w14:textId="77777777" w:rsidR="00CF76BA" w:rsidRPr="003C5EC7" w:rsidRDefault="00CF76BA" w:rsidP="00CF76BA">
      <w:pPr>
        <w:pStyle w:val="NormalWeb"/>
        <w:spacing w:before="0" w:beforeAutospacing="0" w:after="0" w:afterAutospacing="0"/>
        <w:rPr>
          <w:rFonts w:ascii="Arial Narrow" w:hAnsi="Arial Narrow"/>
          <w:b/>
        </w:rPr>
      </w:pPr>
      <w:r w:rsidRPr="003C5EC7">
        <w:rPr>
          <w:rFonts w:ascii="Arial Narrow" w:hAnsi="Arial Narrow"/>
          <w:b/>
        </w:rPr>
        <w:t>2. Creating a budget generally requires three steps</w:t>
      </w:r>
    </w:p>
    <w:p w14:paraId="11A53C37" w14:textId="77777777" w:rsidR="00CF76BA" w:rsidRPr="003C5EC7" w:rsidRDefault="00CF76BA" w:rsidP="00CF76BA">
      <w:pPr>
        <w:pStyle w:val="NormalWeb"/>
        <w:numPr>
          <w:ilvl w:val="0"/>
          <w:numId w:val="21"/>
        </w:numPr>
        <w:spacing w:before="0" w:beforeAutospacing="0" w:after="0" w:afterAutospacing="0"/>
        <w:rPr>
          <w:rFonts w:ascii="Arial Narrow" w:hAnsi="Arial Narrow"/>
        </w:rPr>
      </w:pPr>
      <w:r w:rsidRPr="003C5EC7">
        <w:rPr>
          <w:rFonts w:ascii="Arial Narrow" w:hAnsi="Arial Narrow"/>
        </w:rPr>
        <w:t xml:space="preserve">Identify how you're spending </w:t>
      </w:r>
      <w:r w:rsidR="00571D57">
        <w:rPr>
          <w:rFonts w:ascii="Arial Narrow" w:hAnsi="Arial Narrow"/>
        </w:rPr>
        <w:t xml:space="preserve">your </w:t>
      </w:r>
      <w:r w:rsidRPr="003C5EC7">
        <w:rPr>
          <w:rFonts w:ascii="Arial Narrow" w:hAnsi="Arial Narrow"/>
        </w:rPr>
        <w:t>money now.</w:t>
      </w:r>
    </w:p>
    <w:p w14:paraId="0B03C5ED" w14:textId="77777777" w:rsidR="00CF76BA" w:rsidRPr="003C5EC7" w:rsidRDefault="00CF76BA" w:rsidP="00CF76BA">
      <w:pPr>
        <w:pStyle w:val="NormalWeb"/>
        <w:numPr>
          <w:ilvl w:val="0"/>
          <w:numId w:val="21"/>
        </w:numPr>
        <w:spacing w:before="0" w:beforeAutospacing="0" w:after="0" w:afterAutospacing="0"/>
        <w:rPr>
          <w:rFonts w:ascii="Arial Narrow" w:hAnsi="Arial Narrow"/>
        </w:rPr>
      </w:pPr>
      <w:r w:rsidRPr="003C5EC7">
        <w:rPr>
          <w:rFonts w:ascii="Arial Narrow" w:hAnsi="Arial Narrow"/>
        </w:rPr>
        <w:t>Evaluate your current spending and set goals that take into account your long-term financial objectives.</w:t>
      </w:r>
    </w:p>
    <w:p w14:paraId="2ACCD490" w14:textId="77777777" w:rsidR="00CF76BA" w:rsidRPr="003C5EC7" w:rsidRDefault="00CF76BA" w:rsidP="00CF76BA">
      <w:pPr>
        <w:pStyle w:val="NormalWeb"/>
        <w:numPr>
          <w:ilvl w:val="0"/>
          <w:numId w:val="21"/>
        </w:numPr>
        <w:spacing w:before="0" w:beforeAutospacing="0" w:after="0" w:afterAutospacing="0"/>
        <w:rPr>
          <w:rFonts w:ascii="Arial Narrow" w:hAnsi="Arial Narrow"/>
        </w:rPr>
      </w:pPr>
      <w:r w:rsidRPr="003C5EC7">
        <w:rPr>
          <w:rFonts w:ascii="Arial Narrow" w:hAnsi="Arial Narrow"/>
        </w:rPr>
        <w:t>Track your spending to make sure it stays within those guidelines.</w:t>
      </w:r>
    </w:p>
    <w:p w14:paraId="0F036C63" w14:textId="77777777" w:rsidR="00571D57" w:rsidRDefault="00CF76BA" w:rsidP="00571D57">
      <w:pPr>
        <w:pStyle w:val="NormalWeb"/>
        <w:numPr>
          <w:ilvl w:val="0"/>
          <w:numId w:val="19"/>
        </w:numPr>
        <w:spacing w:before="0" w:beforeAutospacing="0" w:after="0" w:afterAutospacing="0"/>
        <w:rPr>
          <w:rFonts w:ascii="Arial Narrow" w:hAnsi="Arial Narrow"/>
          <w:b/>
        </w:rPr>
      </w:pPr>
      <w:r w:rsidRPr="003C5EC7">
        <w:rPr>
          <w:rFonts w:ascii="Arial Narrow" w:hAnsi="Arial Narrow"/>
          <w:b/>
        </w:rPr>
        <w:t xml:space="preserve">Use software </w:t>
      </w:r>
      <w:r w:rsidR="00571D57">
        <w:rPr>
          <w:rFonts w:ascii="Arial Narrow" w:hAnsi="Arial Narrow"/>
          <w:b/>
        </w:rPr>
        <w:t>if you are computer inclined</w:t>
      </w:r>
      <w:r w:rsidRPr="003C5EC7">
        <w:rPr>
          <w:rFonts w:ascii="Arial Narrow" w:hAnsi="Arial Narrow"/>
          <w:b/>
        </w:rPr>
        <w:t xml:space="preserve">. </w:t>
      </w:r>
      <w:r w:rsidR="00571D57">
        <w:rPr>
          <w:rFonts w:ascii="Arial Narrow" w:hAnsi="Arial Narrow"/>
          <w:b/>
        </w:rPr>
        <w:tab/>
      </w:r>
    </w:p>
    <w:p w14:paraId="1161BDCD" w14:textId="77777777" w:rsidR="00CF76BA" w:rsidRPr="003C5EC7" w:rsidRDefault="00CF76BA" w:rsidP="00571D57">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If you use a personal-finance program such as Quicken or Microsoft Money, the built-in budget-making tools can create your budget for you.</w:t>
      </w:r>
    </w:p>
    <w:p w14:paraId="6DBB1EE9" w14:textId="77777777" w:rsidR="00571D57" w:rsidRDefault="00CF76BA" w:rsidP="00571D57">
      <w:pPr>
        <w:pStyle w:val="NormalWeb"/>
        <w:numPr>
          <w:ilvl w:val="0"/>
          <w:numId w:val="19"/>
        </w:numPr>
        <w:spacing w:before="0" w:beforeAutospacing="0" w:after="0" w:afterAutospacing="0"/>
        <w:rPr>
          <w:rFonts w:ascii="Arial Narrow" w:hAnsi="Arial Narrow"/>
          <w:b/>
        </w:rPr>
      </w:pPr>
      <w:r w:rsidRPr="003C5EC7">
        <w:rPr>
          <w:rFonts w:ascii="Arial Narrow" w:hAnsi="Arial Narrow"/>
          <w:b/>
        </w:rPr>
        <w:t xml:space="preserve">Don't drive yourself </w:t>
      </w:r>
      <w:r w:rsidR="00571D57">
        <w:rPr>
          <w:rFonts w:ascii="Arial Narrow" w:hAnsi="Arial Narrow"/>
          <w:b/>
        </w:rPr>
        <w:t>crazy!</w:t>
      </w:r>
    </w:p>
    <w:p w14:paraId="3E9DCEC0" w14:textId="77777777" w:rsidR="00CF76BA" w:rsidRPr="003C5EC7" w:rsidRDefault="00CF76BA" w:rsidP="00571D57">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One drawback of monitoring your spending is that it encourages overzealous attention to detail. Once you determine which categories of spending can and should be cut (or expanded), concentrate on those categories and worry less about other aspects of your spending.</w:t>
      </w:r>
    </w:p>
    <w:p w14:paraId="47116A33" w14:textId="77777777" w:rsidR="00571D57" w:rsidRDefault="00CF76BA" w:rsidP="00571D57">
      <w:pPr>
        <w:pStyle w:val="NormalWeb"/>
        <w:numPr>
          <w:ilvl w:val="0"/>
          <w:numId w:val="19"/>
        </w:numPr>
        <w:spacing w:before="0" w:beforeAutospacing="0" w:after="0" w:afterAutospacing="0"/>
        <w:rPr>
          <w:rFonts w:ascii="Arial Narrow" w:hAnsi="Arial Narrow"/>
          <w:b/>
        </w:rPr>
      </w:pPr>
      <w:r w:rsidRPr="003C5EC7">
        <w:rPr>
          <w:rFonts w:ascii="Arial Narrow" w:hAnsi="Arial Narrow"/>
          <w:b/>
        </w:rPr>
        <w:t>Watch out for cash leakage.</w:t>
      </w:r>
    </w:p>
    <w:p w14:paraId="02240730" w14:textId="77777777" w:rsidR="00CF76BA" w:rsidRPr="003C5EC7" w:rsidRDefault="00CF76BA" w:rsidP="00571D57">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If withdrawals from the ATM machine evaporate from your pocket without apparent explanation, it's time to keep better records. In general, if you find yourself returning to the ATM more than once a week, you need to examine where that cash is going.</w:t>
      </w:r>
      <w:r w:rsidR="00571D57">
        <w:rPr>
          <w:rFonts w:ascii="Arial Narrow" w:hAnsi="Arial Narrow"/>
        </w:rPr>
        <w:t xml:space="preserve">  Otherwise, give yourself the freedom to spend some cash freely.  It’s like an allowance.  </w:t>
      </w:r>
    </w:p>
    <w:p w14:paraId="3B347C0D" w14:textId="77777777" w:rsidR="00571D57" w:rsidRDefault="00CF76BA" w:rsidP="00571D57">
      <w:pPr>
        <w:pStyle w:val="NormalWeb"/>
        <w:numPr>
          <w:ilvl w:val="0"/>
          <w:numId w:val="19"/>
        </w:numPr>
        <w:spacing w:before="0" w:beforeAutospacing="0" w:after="0" w:afterAutospacing="0"/>
        <w:rPr>
          <w:rFonts w:ascii="Arial Narrow" w:hAnsi="Arial Narrow"/>
          <w:b/>
        </w:rPr>
      </w:pPr>
      <w:r w:rsidRPr="003C5EC7">
        <w:rPr>
          <w:rFonts w:ascii="Arial Narrow" w:hAnsi="Arial Narrow"/>
          <w:b/>
        </w:rPr>
        <w:t xml:space="preserve">Spending beyond your limits is dangerous. </w:t>
      </w:r>
    </w:p>
    <w:p w14:paraId="6787E0BB" w14:textId="77777777" w:rsidR="00CF76BA" w:rsidRPr="003C5EC7" w:rsidRDefault="00CF76BA" w:rsidP="00571D57">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 xml:space="preserve">But if you do, you've got plenty of company. Government figures show that many households with total income of $50,000 or less are spending more than they bring in. This doesn't make you </w:t>
      </w:r>
      <w:r w:rsidR="00571D57">
        <w:rPr>
          <w:rFonts w:ascii="Arial Narrow" w:hAnsi="Arial Narrow"/>
        </w:rPr>
        <w:t>a</w:t>
      </w:r>
      <w:r w:rsidRPr="003C5EC7">
        <w:rPr>
          <w:rFonts w:ascii="Arial Narrow" w:hAnsi="Arial Narrow"/>
        </w:rPr>
        <w:t xml:space="preserve"> candidate for bankruptcy - but it's a sign you need to make some serious spending cuts.</w:t>
      </w:r>
    </w:p>
    <w:p w14:paraId="62C546E4" w14:textId="77777777" w:rsidR="00571D57" w:rsidRDefault="00CF76BA" w:rsidP="00571D57">
      <w:pPr>
        <w:pStyle w:val="NormalWeb"/>
        <w:numPr>
          <w:ilvl w:val="0"/>
          <w:numId w:val="19"/>
        </w:numPr>
        <w:spacing w:before="0" w:beforeAutospacing="0" w:after="0" w:afterAutospacing="0"/>
        <w:rPr>
          <w:rFonts w:ascii="Arial Narrow" w:hAnsi="Arial Narrow"/>
          <w:b/>
        </w:rPr>
      </w:pPr>
      <w:r w:rsidRPr="003C5EC7">
        <w:rPr>
          <w:rFonts w:ascii="Arial Narrow" w:hAnsi="Arial Narrow"/>
          <w:b/>
        </w:rPr>
        <w:t xml:space="preserve">Beware of luxuries dressed up as necessities. </w:t>
      </w:r>
    </w:p>
    <w:p w14:paraId="453D7451" w14:textId="77777777" w:rsidR="00CF76BA" w:rsidRPr="003C5EC7" w:rsidRDefault="00D65E54" w:rsidP="00571D57">
      <w:pPr>
        <w:pStyle w:val="NormalWeb"/>
        <w:spacing w:before="0" w:beforeAutospacing="0" w:after="0" w:afterAutospacing="0"/>
        <w:ind w:left="720"/>
        <w:rPr>
          <w:rFonts w:ascii="Arial Narrow" w:hAnsi="Arial Narrow"/>
        </w:rPr>
      </w:pPr>
      <w:r>
        <w:rPr>
          <w:rFonts w:ascii="Helvetica" w:hAnsi="Helvetica" w:cs="Helvetica"/>
          <w:noProof/>
        </w:rPr>
        <w:drawing>
          <wp:anchor distT="0" distB="0" distL="114300" distR="114300" simplePos="0" relativeHeight="251679232" behindDoc="0" locked="0" layoutInCell="1" allowOverlap="1" wp14:anchorId="5607BC43" wp14:editId="01CE3607">
            <wp:simplePos x="0" y="0"/>
            <wp:positionH relativeFrom="column">
              <wp:posOffset>3114675</wp:posOffset>
            </wp:positionH>
            <wp:positionV relativeFrom="paragraph">
              <wp:posOffset>4445</wp:posOffset>
            </wp:positionV>
            <wp:extent cx="2692400" cy="1793240"/>
            <wp:effectExtent l="0" t="0" r="0" b="10160"/>
            <wp:wrapTight wrapText="bothSides">
              <wp:wrapPolygon edited="0">
                <wp:start x="0" y="0"/>
                <wp:lineTo x="0" y="21416"/>
                <wp:lineTo x="21396" y="21416"/>
                <wp:lineTo x="2139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240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6BA" w:rsidRPr="003C5EC7">
        <w:rPr>
          <w:rFonts w:ascii="Arial Narrow" w:hAnsi="Arial Narrow"/>
          <w:b/>
        </w:rPr>
        <w:t xml:space="preserve"> </w:t>
      </w:r>
      <w:r w:rsidR="00CF76BA" w:rsidRPr="003C5EC7">
        <w:rPr>
          <w:rFonts w:ascii="Arial Narrow" w:hAnsi="Arial Narrow"/>
        </w:rPr>
        <w:t>If your income doesn't cover your costs, then some of your spending is probably for luxuries - even if you've been considering them to be filling a real need.</w:t>
      </w:r>
    </w:p>
    <w:p w14:paraId="61A418F2" w14:textId="77777777" w:rsidR="00571D57" w:rsidRDefault="00CF76BA" w:rsidP="00571D57">
      <w:pPr>
        <w:pStyle w:val="NormalWeb"/>
        <w:numPr>
          <w:ilvl w:val="0"/>
          <w:numId w:val="19"/>
        </w:numPr>
        <w:spacing w:before="0" w:beforeAutospacing="0" w:after="0" w:afterAutospacing="0"/>
        <w:rPr>
          <w:rFonts w:ascii="Arial Narrow" w:hAnsi="Arial Narrow"/>
          <w:b/>
        </w:rPr>
      </w:pPr>
      <w:r>
        <w:rPr>
          <w:rFonts w:ascii="Arial Narrow" w:hAnsi="Arial Narrow"/>
          <w:b/>
        </w:rPr>
        <w:t>Li</w:t>
      </w:r>
      <w:r w:rsidRPr="003C5EC7">
        <w:rPr>
          <w:rFonts w:ascii="Arial Narrow" w:hAnsi="Arial Narrow"/>
          <w:b/>
        </w:rPr>
        <w:t xml:space="preserve">mit yourself.  </w:t>
      </w:r>
    </w:p>
    <w:p w14:paraId="6F5DEDBA" w14:textId="77777777" w:rsidR="00CF76BA" w:rsidRPr="003C5EC7" w:rsidRDefault="00CF76BA" w:rsidP="00571D57">
      <w:pPr>
        <w:pStyle w:val="NormalWeb"/>
        <w:spacing w:before="0" w:beforeAutospacing="0" w:after="0" w:afterAutospacing="0"/>
        <w:ind w:left="720"/>
        <w:rPr>
          <w:rFonts w:ascii="Arial Narrow" w:hAnsi="Arial Narrow"/>
        </w:rPr>
      </w:pPr>
      <w:r w:rsidRPr="003C5EC7">
        <w:rPr>
          <w:rFonts w:ascii="Arial Narrow" w:hAnsi="Arial Narrow"/>
        </w:rPr>
        <w:t>Aim to spend no more than 90% of your income. That way, you'll have the other 10% left to save for your big-picture items.</w:t>
      </w:r>
    </w:p>
    <w:p w14:paraId="0175F568" w14:textId="77777777" w:rsidR="00571D57" w:rsidRDefault="00CF76BA" w:rsidP="00571D57">
      <w:pPr>
        <w:pStyle w:val="NormalWeb"/>
        <w:numPr>
          <w:ilvl w:val="0"/>
          <w:numId w:val="19"/>
        </w:numPr>
        <w:spacing w:before="0" w:beforeAutospacing="0" w:after="0" w:afterAutospacing="0"/>
        <w:rPr>
          <w:rFonts w:ascii="Arial Narrow" w:hAnsi="Arial Narrow"/>
          <w:b/>
        </w:rPr>
      </w:pPr>
      <w:r w:rsidRPr="003C5EC7">
        <w:rPr>
          <w:rFonts w:ascii="Arial Narrow" w:hAnsi="Arial Narrow"/>
          <w:b/>
        </w:rPr>
        <w:t xml:space="preserve">Don't count on windfalls. </w:t>
      </w:r>
    </w:p>
    <w:p w14:paraId="25543B93" w14:textId="77777777" w:rsidR="00CF76BA" w:rsidRPr="003C5EC7" w:rsidRDefault="00CF76BA" w:rsidP="00571D57">
      <w:pPr>
        <w:pStyle w:val="NormalWeb"/>
        <w:spacing w:before="0" w:beforeAutospacing="0" w:after="0" w:afterAutospacing="0"/>
        <w:ind w:left="720"/>
        <w:rPr>
          <w:rFonts w:ascii="Arial Narrow" w:hAnsi="Arial Narrow"/>
        </w:rPr>
      </w:pPr>
      <w:r w:rsidRPr="003C5EC7">
        <w:rPr>
          <w:rFonts w:ascii="Arial Narrow" w:hAnsi="Arial Narrow"/>
          <w:b/>
        </w:rPr>
        <w:t xml:space="preserve"> </w:t>
      </w:r>
      <w:r w:rsidRPr="003C5EC7">
        <w:rPr>
          <w:rFonts w:ascii="Arial Narrow" w:hAnsi="Arial Narrow"/>
        </w:rPr>
        <w:t>When projecting the amount of money you can live on, don't include dollars that you can't be sure you'll receive, such as year-end bonuses, tax refunds or investment gains.</w:t>
      </w:r>
    </w:p>
    <w:p w14:paraId="2B7E3100" w14:textId="77777777" w:rsidR="00571D57" w:rsidRPr="00003EF9" w:rsidRDefault="00CF76BA" w:rsidP="00571D57">
      <w:pPr>
        <w:pStyle w:val="NormalWeb"/>
        <w:numPr>
          <w:ilvl w:val="0"/>
          <w:numId w:val="19"/>
        </w:numPr>
        <w:spacing w:before="0" w:beforeAutospacing="0" w:after="0" w:afterAutospacing="0"/>
        <w:rPr>
          <w:rFonts w:ascii="Arial Narrow" w:hAnsi="Arial Narrow"/>
          <w:b/>
        </w:rPr>
      </w:pPr>
      <w:r w:rsidRPr="00003EF9">
        <w:rPr>
          <w:rFonts w:ascii="Arial Narrow" w:hAnsi="Arial Narrow"/>
          <w:b/>
        </w:rPr>
        <w:t xml:space="preserve">Beware of spending creep. </w:t>
      </w:r>
    </w:p>
    <w:p w14:paraId="232A8DA1" w14:textId="77777777" w:rsidR="00CF76BA" w:rsidRPr="00003EF9" w:rsidRDefault="00CF76BA" w:rsidP="00571D57">
      <w:pPr>
        <w:pStyle w:val="NormalWeb"/>
        <w:spacing w:before="0" w:beforeAutospacing="0" w:after="0" w:afterAutospacing="0"/>
        <w:ind w:left="720"/>
        <w:rPr>
          <w:rFonts w:ascii="Arial Narrow" w:hAnsi="Arial Narrow"/>
        </w:rPr>
      </w:pPr>
      <w:r w:rsidRPr="00003EF9">
        <w:rPr>
          <w:rFonts w:ascii="Arial Narrow" w:hAnsi="Arial Narrow"/>
          <w:b/>
        </w:rPr>
        <w:t xml:space="preserve"> </w:t>
      </w:r>
      <w:r w:rsidRPr="00003EF9">
        <w:rPr>
          <w:rFonts w:ascii="Arial Narrow" w:hAnsi="Arial Narrow"/>
        </w:rPr>
        <w:t xml:space="preserve">As your annual income climbs from raises, promotions and smart </w:t>
      </w:r>
      <w:proofErr w:type="gramStart"/>
      <w:r w:rsidRPr="00003EF9">
        <w:rPr>
          <w:rFonts w:ascii="Arial Narrow" w:hAnsi="Arial Narrow"/>
        </w:rPr>
        <w:t>investing,</w:t>
      </w:r>
      <w:proofErr w:type="gramEnd"/>
      <w:r w:rsidRPr="00003EF9">
        <w:rPr>
          <w:rFonts w:ascii="Arial Narrow" w:hAnsi="Arial Narrow"/>
        </w:rPr>
        <w:t xml:space="preserve"> don't start spending for luxuries until you're sure that you're staying ahead of inflation. It's better to use those income increases as an excuse to save more.</w:t>
      </w:r>
    </w:p>
    <w:p w14:paraId="3288134C" w14:textId="34B67482" w:rsidR="00CF76BA" w:rsidRDefault="00D65E54" w:rsidP="005039D4">
      <w:pPr>
        <w:rPr>
          <w:rFonts w:ascii="Arial" w:hAnsi="Arial" w:cs="Arial"/>
        </w:rPr>
      </w:pPr>
      <w:r>
        <w:rPr>
          <w:rFonts w:ascii="Lucida Handwriting" w:hAnsi="Lucida Handwriting"/>
          <w:b/>
          <w:noProof/>
        </w:rPr>
        <w:drawing>
          <wp:anchor distT="0" distB="0" distL="114300" distR="114300" simplePos="0" relativeHeight="251677184" behindDoc="0" locked="0" layoutInCell="1" allowOverlap="1" wp14:anchorId="5EFB5C4B" wp14:editId="63C1C4D2">
            <wp:simplePos x="0" y="0"/>
            <wp:positionH relativeFrom="column">
              <wp:posOffset>4559935</wp:posOffset>
            </wp:positionH>
            <wp:positionV relativeFrom="paragraph">
              <wp:posOffset>263525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22" name="Picture 22"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9167A" w14:textId="56A06EA6" w:rsidR="00D54252" w:rsidRDefault="00F25500" w:rsidP="005039D4">
      <w:pPr>
        <w:rPr>
          <w:rFonts w:ascii="Arial" w:hAnsi="Arial" w:cs="Arial"/>
        </w:rPr>
      </w:pPr>
      <w:r>
        <w:rPr>
          <w:rFonts w:ascii="Lucida Handwriting" w:hAnsi="Lucida Handwriting"/>
          <w:b/>
          <w:noProof/>
        </w:rPr>
        <mc:AlternateContent>
          <mc:Choice Requires="wps">
            <w:drawing>
              <wp:anchor distT="0" distB="0" distL="114300" distR="114300" simplePos="0" relativeHeight="251694592" behindDoc="0" locked="0" layoutInCell="1" allowOverlap="1" wp14:anchorId="4CE42BBA" wp14:editId="1EEC3DEE">
                <wp:simplePos x="0" y="0"/>
                <wp:positionH relativeFrom="column">
                  <wp:posOffset>-767987</wp:posOffset>
                </wp:positionH>
                <wp:positionV relativeFrom="paragraph">
                  <wp:posOffset>3739605</wp:posOffset>
                </wp:positionV>
                <wp:extent cx="2673350" cy="348615"/>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2673350" cy="3486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B580A4" w14:textId="4C747004" w:rsidR="00F25500" w:rsidRPr="00F25500" w:rsidRDefault="00F25500">
                            <w:pPr>
                              <w:rPr>
                                <w:rFonts w:ascii="Comic Sans MS" w:hAnsi="Comic Sans MS"/>
                                <w:b/>
                                <w:color w:val="008000"/>
                              </w:rPr>
                            </w:pPr>
                            <w:r w:rsidRPr="00F25500">
                              <w:rPr>
                                <w:rFonts w:ascii="Comic Sans MS" w:hAnsi="Comic Sans MS"/>
                                <w:b/>
                                <w:color w:val="008000"/>
                              </w:rPr>
                              <w:t>PAY YOURSELF FIRST   “PYF”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7" o:spid="_x0000_s1026" type="#_x0000_t202" style="position:absolute;margin-left:-60.4pt;margin-top:294.45pt;width:210.5pt;height:27.4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" filled="f" stroked="f">
                <v:textbox>
                  <w:txbxContent>
                    <w:p w14:paraId="6CB580A4" w14:textId="4C747004" w:rsidR="00F25500" w:rsidRPr="00F25500" w:rsidRDefault="00F25500">
                      <w:pPr>
                        <w:rPr>
                          <w:rFonts w:ascii="Comic Sans MS" w:hAnsi="Comic Sans MS"/>
                          <w:b/>
                          <w:color w:val="008000"/>
                        </w:rPr>
                      </w:pPr>
                      <w:r w:rsidRPr="00F25500">
                        <w:rPr>
                          <w:rFonts w:ascii="Comic Sans MS" w:hAnsi="Comic Sans MS"/>
                          <w:b/>
                          <w:color w:val="008000"/>
                        </w:rPr>
                        <w:t>PAY YOURSELF FIRST   “PYF”</w:t>
                      </w:r>
                    </w:p>
                  </w:txbxContent>
                </v:textbox>
              </v:shape>
            </w:pict>
          </mc:Fallback>
        </mc:AlternateContent>
      </w:r>
      <w:r w:rsidR="00CA1309">
        <w:rPr>
          <w:rFonts w:ascii="Helvetica" w:hAnsi="Helvetica" w:cs="Helvetica"/>
          <w:noProof/>
        </w:rPr>
        <w:drawing>
          <wp:inline distT="0" distB="0" distL="0" distR="0" wp14:anchorId="5402A351" wp14:editId="04403D69">
            <wp:extent cx="6214743" cy="8038012"/>
            <wp:effectExtent l="0" t="0" r="889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14957" cy="8038289"/>
                    </a:xfrm>
                    <a:prstGeom prst="rect">
                      <a:avLst/>
                    </a:prstGeom>
                    <a:noFill/>
                    <a:ln>
                      <a:noFill/>
                    </a:ln>
                  </pic:spPr>
                </pic:pic>
              </a:graphicData>
            </a:graphic>
          </wp:inline>
        </w:drawing>
      </w:r>
    </w:p>
    <w:p w14:paraId="59C00991" w14:textId="77777777" w:rsidR="00D54252" w:rsidRDefault="00EE226D" w:rsidP="005039D4">
      <w:pPr>
        <w:rPr>
          <w:rFonts w:ascii="Arial" w:hAnsi="Arial" w:cs="Arial"/>
        </w:rPr>
      </w:pPr>
      <w:r>
        <w:rPr>
          <w:rFonts w:ascii="Lucida Handwriting" w:hAnsi="Lucida Handwriting"/>
          <w:b/>
          <w:noProof/>
        </w:rPr>
        <w:drawing>
          <wp:anchor distT="0" distB="0" distL="114300" distR="114300" simplePos="0" relativeHeight="251682304" behindDoc="0" locked="0" layoutInCell="1" allowOverlap="1" wp14:anchorId="2F809699" wp14:editId="731E40EC">
            <wp:simplePos x="0" y="0"/>
            <wp:positionH relativeFrom="column">
              <wp:posOffset>4677410</wp:posOffset>
            </wp:positionH>
            <wp:positionV relativeFrom="paragraph">
              <wp:posOffset>315595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27" name="Picture 27"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BED8F" w14:textId="77777777" w:rsidR="00D54252" w:rsidRDefault="00CA1309" w:rsidP="005039D4">
      <w:pPr>
        <w:rPr>
          <w:rFonts w:ascii="Arial" w:hAnsi="Arial" w:cs="Arial"/>
        </w:rPr>
      </w:pPr>
      <w:r>
        <w:rPr>
          <w:rFonts w:ascii="Helvetica" w:hAnsi="Helvetica" w:cs="Helvetica"/>
          <w:noProof/>
        </w:rPr>
        <w:drawing>
          <wp:inline distT="0" distB="0" distL="0" distR="0" wp14:anchorId="6AAD99AA" wp14:editId="20ECF962">
            <wp:extent cx="6127211" cy="7924800"/>
            <wp:effectExtent l="0" t="0" r="0" b="0"/>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7422" cy="7925073"/>
                    </a:xfrm>
                    <a:prstGeom prst="rect">
                      <a:avLst/>
                    </a:prstGeom>
                    <a:noFill/>
                    <a:ln>
                      <a:noFill/>
                    </a:ln>
                  </pic:spPr>
                </pic:pic>
              </a:graphicData>
            </a:graphic>
          </wp:inline>
        </w:drawing>
      </w:r>
    </w:p>
    <w:p w14:paraId="11155C12" w14:textId="77777777" w:rsidR="00EE226D" w:rsidRDefault="00EE226D" w:rsidP="005039D4">
      <w:pPr>
        <w:rPr>
          <w:rFonts w:ascii="Arial" w:hAnsi="Arial" w:cs="Arial"/>
        </w:rPr>
      </w:pPr>
      <w:r>
        <w:rPr>
          <w:rFonts w:ascii="Lucida Handwriting" w:hAnsi="Lucida Handwriting"/>
          <w:b/>
          <w:noProof/>
        </w:rPr>
        <w:drawing>
          <wp:anchor distT="0" distB="0" distL="114300" distR="114300" simplePos="0" relativeHeight="251684352" behindDoc="0" locked="0" layoutInCell="1" allowOverlap="1" wp14:anchorId="3E27EA49" wp14:editId="1C53C984">
            <wp:simplePos x="0" y="0"/>
            <wp:positionH relativeFrom="column">
              <wp:posOffset>4738370</wp:posOffset>
            </wp:positionH>
            <wp:positionV relativeFrom="paragraph">
              <wp:posOffset>386080</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28" name="Picture 28"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9DF33" w14:textId="77777777" w:rsidR="00D54252" w:rsidRDefault="00D54252" w:rsidP="005039D4">
      <w:pPr>
        <w:rPr>
          <w:rFonts w:ascii="Arial" w:hAnsi="Arial" w:cs="Arial"/>
        </w:rPr>
      </w:pPr>
    </w:p>
    <w:p w14:paraId="0D749E5E" w14:textId="77777777" w:rsidR="00D54252" w:rsidRDefault="00520596" w:rsidP="00520596">
      <w:pPr>
        <w:jc w:val="center"/>
        <w:rPr>
          <w:rFonts w:ascii="Comic Sans MS" w:hAnsi="Comic Sans MS" w:cs="Arial"/>
          <w:sz w:val="32"/>
          <w:szCs w:val="32"/>
        </w:rPr>
      </w:pPr>
      <w:r>
        <w:rPr>
          <w:rFonts w:ascii="Comic Sans MS" w:hAnsi="Comic Sans MS" w:cs="Arial"/>
          <w:sz w:val="32"/>
          <w:szCs w:val="32"/>
        </w:rPr>
        <w:t>Compare Income and Expenses</w:t>
      </w:r>
    </w:p>
    <w:p w14:paraId="4DEC32EC" w14:textId="77777777" w:rsidR="00520596" w:rsidRDefault="00520596" w:rsidP="00520596">
      <w:pPr>
        <w:jc w:val="center"/>
        <w:rPr>
          <w:rFonts w:ascii="Comic Sans MS" w:hAnsi="Comic Sans MS" w:cs="Arial"/>
          <w:sz w:val="32"/>
          <w:szCs w:val="32"/>
        </w:rPr>
      </w:pPr>
    </w:p>
    <w:p w14:paraId="796A591A" w14:textId="77777777" w:rsidR="00520596" w:rsidRPr="00520596" w:rsidRDefault="00520596" w:rsidP="00520596">
      <w:pPr>
        <w:rPr>
          <w:rFonts w:ascii="Arial" w:hAnsi="Arial" w:cs="Arial"/>
          <w:b/>
          <w:sz w:val="28"/>
          <w:szCs w:val="28"/>
        </w:rPr>
      </w:pPr>
      <w:r w:rsidRPr="00520596">
        <w:rPr>
          <w:rFonts w:ascii="Arial" w:hAnsi="Arial" w:cs="Arial"/>
          <w:b/>
          <w:sz w:val="28"/>
          <w:szCs w:val="28"/>
        </w:rPr>
        <w:t>Income and Expenses</w:t>
      </w:r>
      <w:r w:rsidRPr="00520596">
        <w:rPr>
          <w:rFonts w:ascii="Arial" w:hAnsi="Arial" w:cs="Arial"/>
          <w:b/>
          <w:sz w:val="28"/>
          <w:szCs w:val="28"/>
        </w:rPr>
        <w:tab/>
      </w:r>
      <w:r w:rsidRPr="00520596">
        <w:rPr>
          <w:rFonts w:ascii="Arial" w:hAnsi="Arial" w:cs="Arial"/>
          <w:b/>
          <w:sz w:val="28"/>
          <w:szCs w:val="28"/>
        </w:rPr>
        <w:tab/>
      </w:r>
      <w:r w:rsidRPr="00520596">
        <w:rPr>
          <w:rFonts w:ascii="Arial" w:hAnsi="Arial" w:cs="Arial"/>
          <w:b/>
          <w:sz w:val="28"/>
          <w:szCs w:val="28"/>
        </w:rPr>
        <w:tab/>
      </w:r>
      <w:r w:rsidRPr="00520596">
        <w:rPr>
          <w:rFonts w:ascii="Arial" w:hAnsi="Arial" w:cs="Arial"/>
          <w:b/>
          <w:sz w:val="28"/>
          <w:szCs w:val="28"/>
        </w:rPr>
        <w:tab/>
        <w:t>Per Month (or average)</w:t>
      </w:r>
    </w:p>
    <w:p w14:paraId="7FE944AF" w14:textId="77777777" w:rsidR="00D54252" w:rsidRDefault="00D54252" w:rsidP="005039D4">
      <w:pPr>
        <w:rPr>
          <w:rFonts w:ascii="Arial" w:hAnsi="Arial" w:cs="Arial"/>
        </w:rPr>
      </w:pPr>
    </w:p>
    <w:p w14:paraId="32FCF2B9" w14:textId="77777777" w:rsidR="00D54252" w:rsidRDefault="00D54252" w:rsidP="005039D4">
      <w:pPr>
        <w:rPr>
          <w:rFonts w:ascii="Arial" w:hAnsi="Arial" w:cs="Arial"/>
        </w:rPr>
      </w:pPr>
    </w:p>
    <w:p w14:paraId="2CF87481" w14:textId="77777777" w:rsidR="00D54252" w:rsidRDefault="00520596" w:rsidP="005039D4">
      <w:pPr>
        <w:rPr>
          <w:rFonts w:ascii="Arial" w:hAnsi="Arial" w:cs="Arial"/>
        </w:rPr>
      </w:pPr>
      <w:r>
        <w:rPr>
          <w:rFonts w:ascii="Arial" w:hAnsi="Arial" w:cs="Arial"/>
        </w:rPr>
        <w:t>Write down you total monthly income</w:t>
      </w:r>
      <w:r>
        <w:rPr>
          <w:rFonts w:ascii="Arial" w:hAnsi="Arial" w:cs="Arial"/>
        </w:rPr>
        <w:tab/>
      </w:r>
      <w:r>
        <w:rPr>
          <w:rFonts w:ascii="Arial" w:hAnsi="Arial" w:cs="Arial"/>
        </w:rPr>
        <w:tab/>
      </w:r>
      <w:r>
        <w:rPr>
          <w:rFonts w:ascii="Arial" w:hAnsi="Arial" w:cs="Arial"/>
        </w:rPr>
        <w:tab/>
        <w:t>$______________________</w:t>
      </w:r>
    </w:p>
    <w:p w14:paraId="529A55C6" w14:textId="77777777" w:rsidR="00520596" w:rsidRDefault="00520596" w:rsidP="005039D4">
      <w:pPr>
        <w:rPr>
          <w:rFonts w:ascii="Arial" w:hAnsi="Arial" w:cs="Arial"/>
        </w:rPr>
      </w:pPr>
    </w:p>
    <w:p w14:paraId="05D96FC4" w14:textId="77777777" w:rsidR="00520596" w:rsidRDefault="00520596" w:rsidP="005039D4">
      <w:pPr>
        <w:rPr>
          <w:rFonts w:ascii="Arial" w:hAnsi="Arial" w:cs="Arial"/>
        </w:rPr>
      </w:pPr>
      <w:r>
        <w:rPr>
          <w:rFonts w:ascii="Arial" w:hAnsi="Arial" w:cs="Arial"/>
        </w:rPr>
        <w:t>Write down your total monthly expenses</w:t>
      </w:r>
      <w:r>
        <w:rPr>
          <w:rFonts w:ascii="Arial" w:hAnsi="Arial" w:cs="Arial"/>
        </w:rPr>
        <w:tab/>
      </w:r>
      <w:r>
        <w:rPr>
          <w:rFonts w:ascii="Arial" w:hAnsi="Arial" w:cs="Arial"/>
        </w:rPr>
        <w:tab/>
      </w:r>
      <w:r>
        <w:rPr>
          <w:rFonts w:ascii="Arial" w:hAnsi="Arial" w:cs="Arial"/>
        </w:rPr>
        <w:tab/>
        <w:t>$______________________</w:t>
      </w:r>
    </w:p>
    <w:p w14:paraId="01A155B9" w14:textId="77777777" w:rsidR="00520596" w:rsidRDefault="00520596" w:rsidP="005039D4">
      <w:pPr>
        <w:rPr>
          <w:rFonts w:ascii="Arial" w:hAnsi="Arial" w:cs="Arial"/>
        </w:rPr>
      </w:pPr>
    </w:p>
    <w:p w14:paraId="2562516E" w14:textId="77777777" w:rsidR="00520596" w:rsidRDefault="00520596" w:rsidP="005039D4">
      <w:pPr>
        <w:rPr>
          <w:rFonts w:ascii="Arial" w:hAnsi="Arial" w:cs="Arial"/>
        </w:rPr>
      </w:pPr>
      <w:r>
        <w:rPr>
          <w:rFonts w:ascii="Arial" w:hAnsi="Arial" w:cs="Arial"/>
        </w:rPr>
        <w:t xml:space="preserve">Subtract expenses from income </w:t>
      </w:r>
      <w:r>
        <w:rPr>
          <w:rFonts w:ascii="Arial" w:hAnsi="Arial" w:cs="Arial"/>
        </w:rPr>
        <w:tab/>
      </w:r>
      <w:r>
        <w:rPr>
          <w:rFonts w:ascii="Arial" w:hAnsi="Arial" w:cs="Arial"/>
        </w:rPr>
        <w:tab/>
      </w:r>
      <w:r>
        <w:rPr>
          <w:rFonts w:ascii="Arial" w:hAnsi="Arial" w:cs="Arial"/>
        </w:rPr>
        <w:tab/>
      </w:r>
      <w:r>
        <w:rPr>
          <w:rFonts w:ascii="Arial" w:hAnsi="Arial" w:cs="Arial"/>
        </w:rPr>
        <w:tab/>
        <w:t>$______________________</w:t>
      </w:r>
    </w:p>
    <w:p w14:paraId="47DABDC8" w14:textId="77777777" w:rsidR="00D54252" w:rsidRDefault="00520596" w:rsidP="005039D4">
      <w:pPr>
        <w:rPr>
          <w:rFonts w:ascii="Arial" w:hAnsi="Arial" w:cs="Arial"/>
        </w:rPr>
      </w:pPr>
      <w:r>
        <w:rPr>
          <w:rFonts w:ascii="Arial" w:hAnsi="Arial" w:cs="Arial"/>
        </w:rPr>
        <w:t xml:space="preserve">  (</w:t>
      </w:r>
      <w:proofErr w:type="gramStart"/>
      <w:r>
        <w:rPr>
          <w:rFonts w:ascii="Arial" w:hAnsi="Arial" w:cs="Arial"/>
        </w:rPr>
        <w:t>hope</w:t>
      </w:r>
      <w:proofErr w:type="gramEnd"/>
      <w:r>
        <w:rPr>
          <w:rFonts w:ascii="Arial" w:hAnsi="Arial" w:cs="Arial"/>
        </w:rPr>
        <w:t xml:space="preserve"> that it is not negative!)</w:t>
      </w:r>
    </w:p>
    <w:p w14:paraId="2DAF7850" w14:textId="77777777" w:rsidR="00D54252" w:rsidRDefault="00D54252" w:rsidP="005039D4">
      <w:pPr>
        <w:rPr>
          <w:rFonts w:ascii="Arial" w:hAnsi="Arial" w:cs="Arial"/>
        </w:rPr>
      </w:pPr>
    </w:p>
    <w:p w14:paraId="3FA75E58" w14:textId="77777777" w:rsidR="00D54252" w:rsidRDefault="00D54252" w:rsidP="005039D4">
      <w:pPr>
        <w:rPr>
          <w:rFonts w:ascii="Arial" w:hAnsi="Arial" w:cs="Arial"/>
        </w:rPr>
      </w:pPr>
    </w:p>
    <w:p w14:paraId="12DB222D" w14:textId="77777777" w:rsidR="00D54252" w:rsidRDefault="00520596" w:rsidP="005039D4">
      <w:pPr>
        <w:rPr>
          <w:rFonts w:ascii="Arial" w:hAnsi="Arial" w:cs="Arial"/>
        </w:rPr>
      </w:pPr>
      <w:r>
        <w:rPr>
          <w:rFonts w:ascii="Arial" w:hAnsi="Arial" w:cs="Arial"/>
          <w:noProof/>
        </w:rPr>
        <mc:AlternateContent>
          <mc:Choice Requires="wps">
            <w:drawing>
              <wp:anchor distT="0" distB="0" distL="114300" distR="114300" simplePos="0" relativeHeight="251680256" behindDoc="0" locked="0" layoutInCell="1" allowOverlap="1" wp14:anchorId="55667C02" wp14:editId="57B03543">
                <wp:simplePos x="0" y="0"/>
                <wp:positionH relativeFrom="column">
                  <wp:posOffset>6531</wp:posOffset>
                </wp:positionH>
                <wp:positionV relativeFrom="paragraph">
                  <wp:posOffset>103777</wp:posOffset>
                </wp:positionV>
                <wp:extent cx="5773783" cy="722812"/>
                <wp:effectExtent l="0" t="0" r="17780" b="13970"/>
                <wp:wrapSquare wrapText="bothSides"/>
                <wp:docPr id="3" name="Text Box 3"/>
                <wp:cNvGraphicFramePr/>
                <a:graphic xmlns:a="http://schemas.openxmlformats.org/drawingml/2006/main">
                  <a:graphicData uri="http://schemas.microsoft.com/office/word/2010/wordprocessingShape">
                    <wps:wsp>
                      <wps:cNvSpPr txBox="1"/>
                      <wps:spPr>
                        <a:xfrm>
                          <a:off x="0" y="0"/>
                          <a:ext cx="5773783" cy="722812"/>
                        </a:xfrm>
                        <a:prstGeom prst="rect">
                          <a:avLst/>
                        </a:prstGeom>
                        <a:noFill/>
                        <a:ln w="19050"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0A9F19" w14:textId="77777777" w:rsidR="003B5A0A" w:rsidRPr="00520596" w:rsidRDefault="003B5A0A" w:rsidP="00520596">
                            <w:pPr>
                              <w:jc w:val="center"/>
                              <w:rPr>
                                <w:rFonts w:ascii="Comic Sans MS" w:hAnsi="Comic Sans MS"/>
                                <w:sz w:val="48"/>
                                <w:szCs w:val="48"/>
                              </w:rPr>
                            </w:pPr>
                            <w:r w:rsidRPr="00520596">
                              <w:rPr>
                                <w:rFonts w:ascii="Comic Sans MS" w:hAnsi="Comic Sans MS"/>
                                <w:sz w:val="48"/>
                                <w:szCs w:val="48"/>
                              </w:rPr>
                              <w:t>Set Priorities and Make Changes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5pt;margin-top:8.15pt;width:454.65pt;height:56.9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" filled="f" strokecolor="black [3213]" strokeweight="1.5pt">
                <v:textbox>
                  <w:txbxContent>
                    <w:p w14:paraId="2A0A9F19" w14:textId="77777777" w:rsidR="003B5A0A" w:rsidRPr="00520596" w:rsidRDefault="003B5A0A" w:rsidP="00520596">
                      <w:pPr>
                        <w:jc w:val="center"/>
                        <w:rPr>
                          <w:rFonts w:ascii="Comic Sans MS" w:hAnsi="Comic Sans MS"/>
                          <w:sz w:val="48"/>
                          <w:szCs w:val="48"/>
                        </w:rPr>
                      </w:pPr>
                      <w:r w:rsidRPr="00520596">
                        <w:rPr>
                          <w:rFonts w:ascii="Comic Sans MS" w:hAnsi="Comic Sans MS"/>
                          <w:sz w:val="48"/>
                          <w:szCs w:val="48"/>
                        </w:rPr>
                        <w:t>Set Priorities and Make Changes</w:t>
                      </w:r>
                    </w:p>
                  </w:txbxContent>
                </v:textbox>
                <w10:wrap type="square"/>
              </v:shape>
            </w:pict>
          </mc:Fallback>
        </mc:AlternateContent>
      </w:r>
    </w:p>
    <w:p w14:paraId="7BBAC168" w14:textId="77777777" w:rsidR="00D54252" w:rsidRDefault="00D54252" w:rsidP="005039D4">
      <w:pPr>
        <w:rPr>
          <w:rFonts w:ascii="Arial" w:hAnsi="Arial" w:cs="Arial"/>
        </w:rPr>
      </w:pPr>
    </w:p>
    <w:tbl>
      <w:tblPr>
        <w:tblStyle w:val="TableGrid"/>
        <w:tblW w:w="0" w:type="auto"/>
        <w:tblLook w:val="04A0" w:firstRow="1" w:lastRow="0" w:firstColumn="1" w:lastColumn="0" w:noHBand="0" w:noVBand="1"/>
      </w:tblPr>
      <w:tblGrid>
        <w:gridCol w:w="4595"/>
        <w:gridCol w:w="4621"/>
      </w:tblGrid>
      <w:tr w:rsidR="00520596" w14:paraId="652CB591" w14:textId="77777777" w:rsidTr="00520596">
        <w:tc>
          <w:tcPr>
            <w:tcW w:w="4608" w:type="dxa"/>
          </w:tcPr>
          <w:p w14:paraId="469AA14D" w14:textId="77777777" w:rsidR="00520596" w:rsidRDefault="00520596" w:rsidP="005039D4">
            <w:pPr>
              <w:rPr>
                <w:rFonts w:ascii="Arial" w:hAnsi="Arial" w:cs="Arial"/>
              </w:rPr>
            </w:pPr>
            <w:r>
              <w:rPr>
                <w:rFonts w:ascii="Arial" w:hAnsi="Arial" w:cs="Arial"/>
              </w:rPr>
              <w:t xml:space="preserve">After comparing your income and expenses, if you find you have income left over (this means money left after you already set aside at least 10% for saving for retirement), </w:t>
            </w:r>
            <w:r w:rsidR="00EE4E47">
              <w:rPr>
                <w:rFonts w:ascii="Arial" w:hAnsi="Arial" w:cs="Arial"/>
              </w:rPr>
              <w:t xml:space="preserve">you have met </w:t>
            </w:r>
            <w:r>
              <w:rPr>
                <w:rFonts w:ascii="Arial" w:hAnsi="Arial" w:cs="Arial"/>
              </w:rPr>
              <w:t>the goal.</w:t>
            </w:r>
          </w:p>
          <w:p w14:paraId="352ADDD1" w14:textId="77777777" w:rsidR="00520596" w:rsidRDefault="00520596" w:rsidP="005039D4">
            <w:pPr>
              <w:rPr>
                <w:rFonts w:ascii="Arial" w:hAnsi="Arial" w:cs="Arial"/>
              </w:rPr>
            </w:pPr>
          </w:p>
          <w:p w14:paraId="488C6268" w14:textId="77777777" w:rsidR="00520596" w:rsidRDefault="00520596" w:rsidP="005039D4">
            <w:pPr>
              <w:rPr>
                <w:rFonts w:ascii="Arial" w:hAnsi="Arial" w:cs="Arial"/>
              </w:rPr>
            </w:pPr>
            <w:r>
              <w:rPr>
                <w:rFonts w:ascii="Arial" w:hAnsi="Arial" w:cs="Arial"/>
              </w:rPr>
              <w:t>If you put the money left over</w:t>
            </w:r>
            <w:r w:rsidR="00EE4E47">
              <w:rPr>
                <w:rFonts w:ascii="Arial" w:hAnsi="Arial" w:cs="Arial"/>
              </w:rPr>
              <w:t>, put it</w:t>
            </w:r>
            <w:r>
              <w:rPr>
                <w:rFonts w:ascii="Arial" w:hAnsi="Arial" w:cs="Arial"/>
              </w:rPr>
              <w:t xml:space="preserve"> into additional savings toward one of your goals, you’re on your way to controlling you money and getting what you want out of life.</w:t>
            </w:r>
          </w:p>
          <w:p w14:paraId="4CA8148F" w14:textId="77777777" w:rsidR="00520596" w:rsidRDefault="00520596" w:rsidP="005039D4">
            <w:pPr>
              <w:rPr>
                <w:rFonts w:ascii="Arial" w:hAnsi="Arial" w:cs="Arial"/>
              </w:rPr>
            </w:pPr>
          </w:p>
          <w:p w14:paraId="6729978D" w14:textId="77777777" w:rsidR="00520596" w:rsidRDefault="00520596" w:rsidP="005039D4">
            <w:pPr>
              <w:rPr>
                <w:rFonts w:ascii="Arial" w:hAnsi="Arial" w:cs="Arial"/>
              </w:rPr>
            </w:pPr>
            <w:r>
              <w:rPr>
                <w:rFonts w:ascii="Arial" w:hAnsi="Arial" w:cs="Arial"/>
              </w:rPr>
              <w:t>But – if your expense were more than your income, yikes</w:t>
            </w:r>
            <w:r w:rsidR="00EE4E47">
              <w:rPr>
                <w:rFonts w:ascii="Arial" w:hAnsi="Arial" w:cs="Arial"/>
              </w:rPr>
              <w:t>!</w:t>
            </w:r>
            <w:r>
              <w:rPr>
                <w:rFonts w:ascii="Arial" w:hAnsi="Arial" w:cs="Arial"/>
              </w:rPr>
              <w:t xml:space="preserve">  This can happen to anyone occasionally, but if it happens often, your budget is “out of balance,” and you’re said to have a </w:t>
            </w:r>
            <w:r>
              <w:rPr>
                <w:rFonts w:ascii="Arial" w:hAnsi="Arial" w:cs="Arial"/>
                <w:b/>
              </w:rPr>
              <w:t>negative cash flow.”</w:t>
            </w:r>
            <w:r>
              <w:rPr>
                <w:rFonts w:ascii="Arial" w:hAnsi="Arial" w:cs="Arial"/>
              </w:rPr>
              <w:t xml:space="preserve">  To get back in the driver’s seat, you can do one of three things:</w:t>
            </w:r>
          </w:p>
          <w:p w14:paraId="41A7E1C0" w14:textId="77777777" w:rsidR="00520596" w:rsidRPr="00520596" w:rsidRDefault="00520596" w:rsidP="00520596">
            <w:pPr>
              <w:pStyle w:val="ListParagraph"/>
              <w:numPr>
                <w:ilvl w:val="0"/>
                <w:numId w:val="22"/>
              </w:numPr>
              <w:rPr>
                <w:rFonts w:ascii="Arial" w:hAnsi="Arial" w:cs="Arial"/>
              </w:rPr>
            </w:pPr>
            <w:r w:rsidRPr="00520596">
              <w:rPr>
                <w:rFonts w:ascii="Arial" w:hAnsi="Arial" w:cs="Arial"/>
              </w:rPr>
              <w:t xml:space="preserve">Increase your </w:t>
            </w:r>
            <w:r>
              <w:rPr>
                <w:rFonts w:ascii="Arial" w:hAnsi="Arial" w:cs="Arial"/>
              </w:rPr>
              <w:t>income</w:t>
            </w:r>
          </w:p>
          <w:p w14:paraId="608C614F" w14:textId="77777777" w:rsidR="00520596" w:rsidRDefault="00520596" w:rsidP="00520596">
            <w:pPr>
              <w:pStyle w:val="ListParagraph"/>
              <w:numPr>
                <w:ilvl w:val="0"/>
                <w:numId w:val="22"/>
              </w:numPr>
              <w:rPr>
                <w:rFonts w:ascii="Arial" w:hAnsi="Arial" w:cs="Arial"/>
              </w:rPr>
            </w:pPr>
            <w:r>
              <w:rPr>
                <w:rFonts w:ascii="Arial" w:hAnsi="Arial" w:cs="Arial"/>
              </w:rPr>
              <w:t>Cut back on some expenses</w:t>
            </w:r>
          </w:p>
          <w:p w14:paraId="047DF662" w14:textId="77777777" w:rsidR="00520596" w:rsidRPr="00520596" w:rsidRDefault="00520596" w:rsidP="00520596">
            <w:pPr>
              <w:pStyle w:val="ListParagraph"/>
              <w:numPr>
                <w:ilvl w:val="0"/>
                <w:numId w:val="22"/>
              </w:numPr>
              <w:rPr>
                <w:rFonts w:ascii="Arial" w:hAnsi="Arial" w:cs="Arial"/>
              </w:rPr>
            </w:pPr>
            <w:r>
              <w:rPr>
                <w:rFonts w:ascii="Arial" w:hAnsi="Arial" w:cs="Arial"/>
              </w:rPr>
              <w:t>A combination of both.</w:t>
            </w:r>
          </w:p>
        </w:tc>
        <w:tc>
          <w:tcPr>
            <w:tcW w:w="4608" w:type="dxa"/>
          </w:tcPr>
          <w:p w14:paraId="6F61C98B" w14:textId="77777777" w:rsidR="00520596" w:rsidRDefault="00520596" w:rsidP="005039D4">
            <w:pPr>
              <w:pBdr>
                <w:bottom w:val="single" w:sz="12" w:space="1" w:color="auto"/>
              </w:pBdr>
              <w:rPr>
                <w:rFonts w:ascii="Arial" w:hAnsi="Arial" w:cs="Arial"/>
              </w:rPr>
            </w:pPr>
            <w:r>
              <w:rPr>
                <w:rFonts w:ascii="Arial" w:hAnsi="Arial" w:cs="Arial"/>
              </w:rPr>
              <w:t>Ideas for cutting back expe</w:t>
            </w:r>
            <w:r w:rsidR="00EE226D">
              <w:rPr>
                <w:rFonts w:ascii="Arial" w:hAnsi="Arial" w:cs="Arial"/>
              </w:rPr>
              <w:t>nses or plugging the leaks.  (</w:t>
            </w:r>
            <w:proofErr w:type="gramStart"/>
            <w:r w:rsidR="00EE226D">
              <w:rPr>
                <w:rFonts w:ascii="Arial" w:hAnsi="Arial" w:cs="Arial"/>
              </w:rPr>
              <w:t>Eliminate extra services</w:t>
            </w:r>
            <w:proofErr w:type="gramEnd"/>
            <w:r w:rsidR="00EE226D">
              <w:rPr>
                <w:rFonts w:ascii="Arial" w:hAnsi="Arial" w:cs="Arial"/>
              </w:rPr>
              <w:t xml:space="preserve">, </w:t>
            </w:r>
            <w:proofErr w:type="gramStart"/>
            <w:r w:rsidR="00EE226D">
              <w:rPr>
                <w:rFonts w:ascii="Arial" w:hAnsi="Arial" w:cs="Arial"/>
              </w:rPr>
              <w:t>reduce unnecessary spending, etc</w:t>
            </w:r>
            <w:proofErr w:type="gramEnd"/>
            <w:r w:rsidR="00EE226D">
              <w:rPr>
                <w:rFonts w:ascii="Arial" w:hAnsi="Arial" w:cs="Arial"/>
              </w:rPr>
              <w:t>.)</w:t>
            </w:r>
          </w:p>
          <w:p w14:paraId="157DBF54" w14:textId="77777777" w:rsidR="00EE226D" w:rsidRDefault="00EE226D" w:rsidP="005039D4">
            <w:pPr>
              <w:pBdr>
                <w:bottom w:val="single" w:sz="12" w:space="1" w:color="auto"/>
              </w:pBdr>
              <w:rPr>
                <w:rFonts w:ascii="Arial" w:hAnsi="Arial" w:cs="Arial"/>
              </w:rPr>
            </w:pPr>
          </w:p>
          <w:p w14:paraId="1421A74D" w14:textId="77777777" w:rsidR="00EE226D" w:rsidRDefault="00EE226D" w:rsidP="005039D4">
            <w:pPr>
              <w:rPr>
                <w:rFonts w:ascii="Arial" w:hAnsi="Arial" w:cs="Arial"/>
              </w:rPr>
            </w:pPr>
          </w:p>
          <w:p w14:paraId="6A1BE7C6" w14:textId="77777777" w:rsidR="00EE226D" w:rsidRDefault="00EE226D" w:rsidP="005039D4">
            <w:pPr>
              <w:pBdr>
                <w:top w:val="single" w:sz="12" w:space="1" w:color="auto"/>
                <w:bottom w:val="single" w:sz="12" w:space="1" w:color="auto"/>
              </w:pBdr>
              <w:rPr>
                <w:rFonts w:ascii="Arial" w:hAnsi="Arial" w:cs="Arial"/>
              </w:rPr>
            </w:pPr>
          </w:p>
          <w:p w14:paraId="4B97769D" w14:textId="77777777" w:rsidR="00EE226D" w:rsidRDefault="00EE226D" w:rsidP="005039D4">
            <w:pPr>
              <w:pBdr>
                <w:bottom w:val="single" w:sz="12" w:space="1" w:color="auto"/>
                <w:between w:val="single" w:sz="12" w:space="1" w:color="auto"/>
              </w:pBdr>
              <w:rPr>
                <w:rFonts w:ascii="Arial" w:hAnsi="Arial" w:cs="Arial"/>
              </w:rPr>
            </w:pPr>
          </w:p>
          <w:p w14:paraId="0CAE3D27" w14:textId="77777777" w:rsidR="00EE226D" w:rsidRDefault="00EE226D" w:rsidP="005039D4">
            <w:pPr>
              <w:pBdr>
                <w:bottom w:val="single" w:sz="12" w:space="1" w:color="auto"/>
                <w:between w:val="single" w:sz="12" w:space="1" w:color="auto"/>
              </w:pBdr>
              <w:rPr>
                <w:rFonts w:ascii="Arial" w:hAnsi="Arial" w:cs="Arial"/>
              </w:rPr>
            </w:pPr>
          </w:p>
          <w:p w14:paraId="136CCC06" w14:textId="77777777" w:rsidR="00EE226D" w:rsidRDefault="00EE226D" w:rsidP="005039D4">
            <w:pPr>
              <w:pBdr>
                <w:bottom w:val="single" w:sz="12" w:space="1" w:color="auto"/>
                <w:between w:val="single" w:sz="12" w:space="1" w:color="auto"/>
              </w:pBdr>
              <w:rPr>
                <w:rFonts w:ascii="Arial" w:hAnsi="Arial" w:cs="Arial"/>
              </w:rPr>
            </w:pPr>
          </w:p>
          <w:p w14:paraId="4FDBC743" w14:textId="77777777" w:rsidR="00EE226D" w:rsidRDefault="00EE226D" w:rsidP="005039D4">
            <w:pPr>
              <w:rPr>
                <w:rFonts w:ascii="Arial" w:hAnsi="Arial" w:cs="Arial"/>
              </w:rPr>
            </w:pPr>
          </w:p>
          <w:p w14:paraId="3D784150" w14:textId="77777777" w:rsidR="00EE226D" w:rsidRDefault="00EE226D" w:rsidP="005039D4">
            <w:pPr>
              <w:rPr>
                <w:rFonts w:ascii="Arial" w:hAnsi="Arial" w:cs="Arial"/>
              </w:rPr>
            </w:pPr>
            <w:r>
              <w:rPr>
                <w:rFonts w:ascii="Arial" w:hAnsi="Arial" w:cs="Arial"/>
              </w:rPr>
              <w:t xml:space="preserve">Ways to increase income. (Sell unwanted </w:t>
            </w:r>
            <w:proofErr w:type="gramStart"/>
            <w:r>
              <w:rPr>
                <w:rFonts w:ascii="Arial" w:hAnsi="Arial" w:cs="Arial"/>
              </w:rPr>
              <w:t>items,</w:t>
            </w:r>
            <w:proofErr w:type="gramEnd"/>
            <w:r>
              <w:rPr>
                <w:rFonts w:ascii="Arial" w:hAnsi="Arial" w:cs="Arial"/>
              </w:rPr>
              <w:t xml:space="preserve"> find a second job, etc.)</w:t>
            </w:r>
          </w:p>
          <w:p w14:paraId="496E6A16" w14:textId="77777777" w:rsidR="00EE226D" w:rsidRDefault="00EE226D" w:rsidP="00EE226D">
            <w:pPr>
              <w:pBdr>
                <w:bottom w:val="single" w:sz="12" w:space="1" w:color="auto"/>
              </w:pBdr>
              <w:rPr>
                <w:rFonts w:ascii="Arial" w:hAnsi="Arial" w:cs="Arial"/>
              </w:rPr>
            </w:pPr>
          </w:p>
          <w:p w14:paraId="2BE8A788" w14:textId="77777777" w:rsidR="00EE226D" w:rsidRDefault="00EE226D" w:rsidP="00EE226D">
            <w:pPr>
              <w:rPr>
                <w:rFonts w:ascii="Arial" w:hAnsi="Arial" w:cs="Arial"/>
              </w:rPr>
            </w:pPr>
          </w:p>
          <w:p w14:paraId="176FE892" w14:textId="77777777" w:rsidR="00EE226D" w:rsidRDefault="00EE226D" w:rsidP="005039D4">
            <w:pPr>
              <w:pBdr>
                <w:top w:val="single" w:sz="12" w:space="1" w:color="auto"/>
                <w:bottom w:val="single" w:sz="12" w:space="1" w:color="auto"/>
              </w:pBdr>
              <w:rPr>
                <w:rFonts w:ascii="Arial" w:hAnsi="Arial" w:cs="Arial"/>
              </w:rPr>
            </w:pPr>
          </w:p>
          <w:p w14:paraId="3B39EC8D" w14:textId="77777777" w:rsidR="00EE226D" w:rsidRDefault="00EE226D" w:rsidP="005039D4">
            <w:pPr>
              <w:pBdr>
                <w:bottom w:val="single" w:sz="12" w:space="1" w:color="auto"/>
                <w:between w:val="single" w:sz="12" w:space="1" w:color="auto"/>
              </w:pBdr>
              <w:rPr>
                <w:rFonts w:ascii="Arial" w:hAnsi="Arial" w:cs="Arial"/>
              </w:rPr>
            </w:pPr>
          </w:p>
          <w:p w14:paraId="3834A9F3" w14:textId="77777777" w:rsidR="00EE226D" w:rsidRDefault="00EE226D" w:rsidP="005039D4">
            <w:pPr>
              <w:pBdr>
                <w:bottom w:val="single" w:sz="12" w:space="1" w:color="auto"/>
                <w:between w:val="single" w:sz="12" w:space="1" w:color="auto"/>
              </w:pBdr>
              <w:rPr>
                <w:rFonts w:ascii="Arial" w:hAnsi="Arial" w:cs="Arial"/>
              </w:rPr>
            </w:pPr>
          </w:p>
          <w:p w14:paraId="5768A91E" w14:textId="77777777" w:rsidR="00EE226D" w:rsidRDefault="00EE226D" w:rsidP="005039D4">
            <w:pPr>
              <w:rPr>
                <w:rFonts w:ascii="Arial" w:hAnsi="Arial" w:cs="Arial"/>
              </w:rPr>
            </w:pPr>
            <w:r>
              <w:rPr>
                <w:rFonts w:ascii="Arial" w:hAnsi="Arial" w:cs="Arial"/>
              </w:rPr>
              <w:t>_________________________________</w:t>
            </w:r>
          </w:p>
        </w:tc>
      </w:tr>
    </w:tbl>
    <w:p w14:paraId="7F3E7B6D" w14:textId="77777777" w:rsidR="00D54252" w:rsidRDefault="00D54252" w:rsidP="005039D4">
      <w:pPr>
        <w:rPr>
          <w:rFonts w:ascii="Arial" w:hAnsi="Arial" w:cs="Arial"/>
        </w:rPr>
      </w:pPr>
    </w:p>
    <w:p w14:paraId="1B11F930" w14:textId="77777777" w:rsidR="00EE226D" w:rsidRDefault="00EE226D" w:rsidP="005039D4">
      <w:pPr>
        <w:rPr>
          <w:rFonts w:ascii="Arial" w:hAnsi="Arial" w:cs="Arial"/>
        </w:rPr>
      </w:pPr>
      <w:r>
        <w:rPr>
          <w:rFonts w:ascii="Lucida Handwriting" w:hAnsi="Lucida Handwriting"/>
          <w:b/>
          <w:noProof/>
        </w:rPr>
        <w:drawing>
          <wp:anchor distT="0" distB="0" distL="114300" distR="114300" simplePos="0" relativeHeight="251686400" behindDoc="0" locked="0" layoutInCell="1" allowOverlap="1" wp14:anchorId="1DF831B2" wp14:editId="559731C9">
            <wp:simplePos x="0" y="0"/>
            <wp:positionH relativeFrom="column">
              <wp:posOffset>4720590</wp:posOffset>
            </wp:positionH>
            <wp:positionV relativeFrom="paragraph">
              <wp:posOffset>368935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30" name="Picture 30"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17231" w14:textId="77777777" w:rsidR="00D54252" w:rsidRDefault="00D54252" w:rsidP="005039D4">
      <w:pPr>
        <w:rPr>
          <w:rFonts w:ascii="Arial" w:hAnsi="Arial" w:cs="Arial"/>
        </w:rPr>
      </w:pPr>
    </w:p>
    <w:p w14:paraId="35D68DC7" w14:textId="77777777" w:rsidR="00D54252" w:rsidRDefault="00D54252" w:rsidP="005039D4">
      <w:pPr>
        <w:rPr>
          <w:rFonts w:ascii="Arial" w:hAnsi="Arial" w:cs="Arial"/>
        </w:rPr>
      </w:pPr>
    </w:p>
    <w:p w14:paraId="0309EC2E" w14:textId="2F805037" w:rsidR="00D54252" w:rsidRDefault="00EE4E47" w:rsidP="00EE4E47">
      <w:pPr>
        <w:jc w:val="center"/>
        <w:rPr>
          <w:rFonts w:ascii="Comic Sans MS" w:hAnsi="Comic Sans MS" w:cs="Arial"/>
          <w:b/>
          <w:sz w:val="32"/>
          <w:szCs w:val="32"/>
        </w:rPr>
      </w:pPr>
      <w:r>
        <w:rPr>
          <w:rFonts w:ascii="Comic Sans MS" w:hAnsi="Comic Sans MS" w:cs="Arial"/>
          <w:b/>
          <w:sz w:val="32"/>
          <w:szCs w:val="32"/>
        </w:rPr>
        <w:t xml:space="preserve">When looking for </w:t>
      </w:r>
      <w:r w:rsidR="00EB2F4A">
        <w:rPr>
          <w:rFonts w:ascii="Comic Sans MS" w:hAnsi="Comic Sans MS" w:cs="Arial"/>
          <w:b/>
          <w:sz w:val="32"/>
          <w:szCs w:val="32"/>
        </w:rPr>
        <w:t>w</w:t>
      </w:r>
      <w:r>
        <w:rPr>
          <w:rFonts w:ascii="Comic Sans MS" w:hAnsi="Comic Sans MS" w:cs="Arial"/>
          <w:b/>
          <w:sz w:val="32"/>
          <w:szCs w:val="32"/>
        </w:rPr>
        <w:t>ay</w:t>
      </w:r>
      <w:r w:rsidR="00EB2F4A">
        <w:rPr>
          <w:rFonts w:ascii="Comic Sans MS" w:hAnsi="Comic Sans MS" w:cs="Arial"/>
          <w:b/>
          <w:sz w:val="32"/>
          <w:szCs w:val="32"/>
        </w:rPr>
        <w:t>s</w:t>
      </w:r>
      <w:r>
        <w:rPr>
          <w:rFonts w:ascii="Comic Sans MS" w:hAnsi="Comic Sans MS" w:cs="Arial"/>
          <w:b/>
          <w:sz w:val="32"/>
          <w:szCs w:val="32"/>
        </w:rPr>
        <w:t xml:space="preserve"> to CUT </w:t>
      </w:r>
      <w:r w:rsidR="00EB2F4A">
        <w:rPr>
          <w:rFonts w:ascii="Comic Sans MS" w:hAnsi="Comic Sans MS" w:cs="Arial"/>
          <w:b/>
          <w:sz w:val="32"/>
          <w:szCs w:val="32"/>
        </w:rPr>
        <w:t>e</w:t>
      </w:r>
      <w:r>
        <w:rPr>
          <w:rFonts w:ascii="Comic Sans MS" w:hAnsi="Comic Sans MS" w:cs="Arial"/>
          <w:b/>
          <w:sz w:val="32"/>
          <w:szCs w:val="32"/>
        </w:rPr>
        <w:t>xpenses...</w:t>
      </w:r>
    </w:p>
    <w:p w14:paraId="2EB64EDE" w14:textId="77777777" w:rsidR="00EE4E47" w:rsidRDefault="00EE4E47" w:rsidP="00EE4E47">
      <w:pPr>
        <w:jc w:val="center"/>
        <w:rPr>
          <w:rFonts w:ascii="Comic Sans MS" w:hAnsi="Comic Sans MS" w:cs="Arial"/>
          <w:b/>
          <w:sz w:val="32"/>
          <w:szCs w:val="32"/>
        </w:rPr>
      </w:pPr>
      <w:proofErr w:type="gramStart"/>
      <w:r>
        <w:rPr>
          <w:rFonts w:ascii="Comic Sans MS" w:hAnsi="Comic Sans MS" w:cs="Arial"/>
          <w:b/>
          <w:sz w:val="32"/>
          <w:szCs w:val="32"/>
        </w:rPr>
        <w:t>think</w:t>
      </w:r>
      <w:proofErr w:type="gramEnd"/>
      <w:r>
        <w:rPr>
          <w:rFonts w:ascii="Comic Sans MS" w:hAnsi="Comic Sans MS" w:cs="Arial"/>
          <w:b/>
          <w:sz w:val="32"/>
          <w:szCs w:val="32"/>
        </w:rPr>
        <w:t xml:space="preserve"> of these three questions.</w:t>
      </w:r>
    </w:p>
    <w:p w14:paraId="22FC704C" w14:textId="77777777" w:rsidR="00EE4E47" w:rsidRDefault="00EE4E47" w:rsidP="00EE4E47">
      <w:pPr>
        <w:jc w:val="center"/>
        <w:rPr>
          <w:rFonts w:ascii="Comic Sans MS" w:hAnsi="Comic Sans MS" w:cs="Arial"/>
          <w:b/>
          <w:sz w:val="32"/>
          <w:szCs w:val="32"/>
        </w:rPr>
      </w:pPr>
      <w:r>
        <w:rPr>
          <w:rFonts w:ascii="Helvetica" w:hAnsi="Helvetica" w:cs="Helvetica"/>
          <w:noProof/>
        </w:rPr>
        <w:drawing>
          <wp:anchor distT="0" distB="0" distL="114300" distR="114300" simplePos="0" relativeHeight="251687424" behindDoc="0" locked="0" layoutInCell="1" allowOverlap="1" wp14:anchorId="245DC7BC" wp14:editId="3CC4375C">
            <wp:simplePos x="0" y="0"/>
            <wp:positionH relativeFrom="column">
              <wp:posOffset>-247015</wp:posOffset>
            </wp:positionH>
            <wp:positionV relativeFrom="paragraph">
              <wp:posOffset>47625</wp:posOffset>
            </wp:positionV>
            <wp:extent cx="2029460" cy="2750185"/>
            <wp:effectExtent l="0" t="0" r="2540" b="0"/>
            <wp:wrapTight wrapText="bothSides">
              <wp:wrapPolygon edited="0">
                <wp:start x="0" y="0"/>
                <wp:lineTo x="0" y="21346"/>
                <wp:lineTo x="21357" y="21346"/>
                <wp:lineTo x="21357" y="0"/>
                <wp:lineTo x="0"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9460" cy="275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CCF54" w14:textId="77777777" w:rsidR="00EE4E47" w:rsidRDefault="00EE4E47" w:rsidP="00EE4E47">
      <w:pPr>
        <w:jc w:val="center"/>
        <w:rPr>
          <w:rFonts w:ascii="Comic Sans MS" w:hAnsi="Comic Sans MS" w:cs="Arial"/>
          <w:b/>
          <w:sz w:val="32"/>
          <w:szCs w:val="32"/>
        </w:rPr>
      </w:pPr>
    </w:p>
    <w:p w14:paraId="6E5A9A70" w14:textId="77777777" w:rsidR="00EE4E47" w:rsidRPr="00EE4E47" w:rsidRDefault="00EE4E47" w:rsidP="00EE4E47">
      <w:pPr>
        <w:jc w:val="center"/>
        <w:rPr>
          <w:rFonts w:ascii="Comic Sans MS" w:hAnsi="Comic Sans MS" w:cs="Arial"/>
          <w:b/>
          <w:sz w:val="32"/>
          <w:szCs w:val="32"/>
        </w:rPr>
      </w:pPr>
    </w:p>
    <w:p w14:paraId="24E39B1F" w14:textId="77777777" w:rsidR="00D54252" w:rsidRDefault="00D54252" w:rsidP="005039D4">
      <w:pPr>
        <w:rPr>
          <w:rFonts w:ascii="Arial" w:hAnsi="Arial" w:cs="Arial"/>
        </w:rPr>
      </w:pPr>
    </w:p>
    <w:p w14:paraId="4AC2C569" w14:textId="77777777" w:rsidR="00D54252" w:rsidRPr="003B5A0A" w:rsidRDefault="00EE4E47" w:rsidP="005039D4">
      <w:pPr>
        <w:rPr>
          <w:rFonts w:ascii="Arial" w:hAnsi="Arial" w:cs="Arial"/>
          <w:sz w:val="48"/>
          <w:szCs w:val="48"/>
        </w:rPr>
      </w:pPr>
      <w:r>
        <w:rPr>
          <w:rFonts w:ascii="Arial" w:hAnsi="Arial" w:cs="Arial"/>
        </w:rPr>
        <w:tab/>
      </w:r>
      <w:r w:rsidRPr="003B5A0A">
        <w:rPr>
          <w:rFonts w:ascii="Arial" w:hAnsi="Arial" w:cs="Arial"/>
          <w:sz w:val="48"/>
          <w:szCs w:val="48"/>
        </w:rPr>
        <w:t>How much is ENOUGH?</w:t>
      </w:r>
    </w:p>
    <w:p w14:paraId="2D1C1C1F" w14:textId="77777777" w:rsidR="00D54252" w:rsidRDefault="00D54252" w:rsidP="005039D4">
      <w:pPr>
        <w:rPr>
          <w:rFonts w:ascii="Arial" w:hAnsi="Arial" w:cs="Arial"/>
        </w:rPr>
      </w:pPr>
    </w:p>
    <w:p w14:paraId="2A6F95F9" w14:textId="77777777" w:rsidR="00D54252" w:rsidRDefault="00D54252" w:rsidP="005039D4">
      <w:pPr>
        <w:rPr>
          <w:rFonts w:ascii="Arial" w:hAnsi="Arial" w:cs="Arial"/>
        </w:rPr>
      </w:pPr>
    </w:p>
    <w:p w14:paraId="15D93A97" w14:textId="77777777" w:rsidR="00D54252" w:rsidRPr="00520596" w:rsidRDefault="00D54252" w:rsidP="005039D4">
      <w:pPr>
        <w:rPr>
          <w:rFonts w:ascii="Comic Sans MS" w:hAnsi="Comic Sans MS" w:cs="Arial"/>
          <w:sz w:val="32"/>
          <w:szCs w:val="32"/>
        </w:rPr>
      </w:pPr>
    </w:p>
    <w:p w14:paraId="49A9711F" w14:textId="77777777" w:rsidR="00D54252" w:rsidRDefault="00D54252" w:rsidP="005039D4">
      <w:pPr>
        <w:rPr>
          <w:rFonts w:ascii="Arial" w:hAnsi="Arial" w:cs="Arial"/>
        </w:rPr>
      </w:pPr>
    </w:p>
    <w:p w14:paraId="046589EF" w14:textId="77777777" w:rsidR="00D54252" w:rsidRDefault="00D54252" w:rsidP="005039D4">
      <w:pPr>
        <w:rPr>
          <w:rFonts w:ascii="Arial" w:hAnsi="Arial" w:cs="Arial"/>
        </w:rPr>
      </w:pPr>
    </w:p>
    <w:p w14:paraId="466936DE" w14:textId="77777777" w:rsidR="00D54252" w:rsidRDefault="00D54252" w:rsidP="005039D4">
      <w:pPr>
        <w:rPr>
          <w:rFonts w:ascii="Arial" w:hAnsi="Arial" w:cs="Arial"/>
        </w:rPr>
      </w:pPr>
    </w:p>
    <w:p w14:paraId="4D6AC075" w14:textId="77777777" w:rsidR="00D54252" w:rsidRDefault="00D54252" w:rsidP="005039D4">
      <w:pPr>
        <w:rPr>
          <w:rFonts w:ascii="Arial" w:hAnsi="Arial" w:cs="Arial"/>
        </w:rPr>
      </w:pPr>
    </w:p>
    <w:p w14:paraId="1366323B" w14:textId="77777777" w:rsidR="00D54252" w:rsidRDefault="00D54252" w:rsidP="005039D4">
      <w:pPr>
        <w:rPr>
          <w:rFonts w:ascii="Arial" w:hAnsi="Arial" w:cs="Arial"/>
        </w:rPr>
      </w:pPr>
    </w:p>
    <w:p w14:paraId="52A1C039" w14:textId="77777777" w:rsidR="00D54252" w:rsidRDefault="00D54252" w:rsidP="005039D4">
      <w:pPr>
        <w:rPr>
          <w:rFonts w:ascii="Arial" w:hAnsi="Arial" w:cs="Arial"/>
        </w:rPr>
      </w:pPr>
    </w:p>
    <w:p w14:paraId="22582CCA" w14:textId="77777777" w:rsidR="00D54252" w:rsidRDefault="00EE4E47" w:rsidP="005039D4">
      <w:pPr>
        <w:rPr>
          <w:rFonts w:ascii="Arial" w:hAnsi="Arial" w:cs="Arial"/>
        </w:rPr>
      </w:pPr>
      <w:r>
        <w:rPr>
          <w:rFonts w:ascii="Helvetica" w:hAnsi="Helvetica" w:cs="Helvetica"/>
          <w:noProof/>
        </w:rPr>
        <w:drawing>
          <wp:anchor distT="0" distB="0" distL="114300" distR="114300" simplePos="0" relativeHeight="251688448" behindDoc="0" locked="0" layoutInCell="1" allowOverlap="1" wp14:anchorId="4E8CA9E0" wp14:editId="055DCDF8">
            <wp:simplePos x="0" y="0"/>
            <wp:positionH relativeFrom="column">
              <wp:posOffset>3987800</wp:posOffset>
            </wp:positionH>
            <wp:positionV relativeFrom="paragraph">
              <wp:posOffset>27305</wp:posOffset>
            </wp:positionV>
            <wp:extent cx="2211705" cy="2211705"/>
            <wp:effectExtent l="0" t="0" r="0" b="0"/>
            <wp:wrapTight wrapText="bothSides">
              <wp:wrapPolygon edited="0">
                <wp:start x="0" y="0"/>
                <wp:lineTo x="0" y="21333"/>
                <wp:lineTo x="21333" y="21333"/>
                <wp:lineTo x="21333" y="0"/>
                <wp:lineTo x="0" y="0"/>
              </wp:wrapPolygon>
            </wp:wrapTight>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705"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B124F" w14:textId="77777777" w:rsidR="00D54252" w:rsidRDefault="00D54252" w:rsidP="005039D4">
      <w:pPr>
        <w:rPr>
          <w:rFonts w:ascii="Arial" w:hAnsi="Arial" w:cs="Arial"/>
        </w:rPr>
      </w:pPr>
    </w:p>
    <w:p w14:paraId="42BA1AC5" w14:textId="77777777" w:rsidR="00D54252" w:rsidRDefault="00D54252" w:rsidP="005039D4">
      <w:pPr>
        <w:rPr>
          <w:rFonts w:ascii="Arial" w:hAnsi="Arial" w:cs="Arial"/>
        </w:rPr>
      </w:pPr>
    </w:p>
    <w:p w14:paraId="78A1C8A3" w14:textId="77777777" w:rsidR="00D54252" w:rsidRDefault="00D54252" w:rsidP="005039D4">
      <w:pPr>
        <w:rPr>
          <w:rFonts w:ascii="Arial" w:hAnsi="Arial" w:cs="Arial"/>
        </w:rPr>
      </w:pPr>
    </w:p>
    <w:p w14:paraId="719B0395" w14:textId="77777777" w:rsidR="005039D4" w:rsidRPr="003B5A0A" w:rsidRDefault="00EE4E47" w:rsidP="001546AC">
      <w:pPr>
        <w:rPr>
          <w:rFonts w:ascii="Arial" w:hAnsi="Arial" w:cs="Arial"/>
          <w:sz w:val="48"/>
          <w:szCs w:val="48"/>
        </w:rPr>
      </w:pPr>
      <w:r w:rsidRPr="003B5A0A">
        <w:rPr>
          <w:rFonts w:ascii="Arial" w:hAnsi="Arial" w:cs="Arial"/>
          <w:sz w:val="48"/>
          <w:szCs w:val="48"/>
        </w:rPr>
        <w:t>What truly gives me JOY?</w:t>
      </w:r>
    </w:p>
    <w:p w14:paraId="62E55A65" w14:textId="77777777" w:rsidR="003B5A0A" w:rsidRDefault="003B5A0A" w:rsidP="00A1113E">
      <w:pPr>
        <w:rPr>
          <w:rFonts w:ascii="Lucida Handwriting" w:hAnsi="Lucida Handwriting"/>
        </w:rPr>
      </w:pPr>
    </w:p>
    <w:p w14:paraId="13C9CADB" w14:textId="77777777" w:rsidR="003B5A0A" w:rsidRDefault="003B5A0A" w:rsidP="00A1113E">
      <w:pPr>
        <w:rPr>
          <w:rFonts w:ascii="Lucida Handwriting" w:hAnsi="Lucida Handwriting"/>
        </w:rPr>
      </w:pPr>
    </w:p>
    <w:p w14:paraId="3F77F831" w14:textId="77777777" w:rsidR="003B5A0A" w:rsidRDefault="003B5A0A" w:rsidP="00A1113E">
      <w:pPr>
        <w:rPr>
          <w:rFonts w:ascii="Lucida Handwriting" w:hAnsi="Lucida Handwriting"/>
        </w:rPr>
      </w:pPr>
    </w:p>
    <w:p w14:paraId="78795853" w14:textId="77777777" w:rsidR="003B5A0A" w:rsidRDefault="003B5A0A" w:rsidP="00A1113E">
      <w:pPr>
        <w:rPr>
          <w:rFonts w:ascii="Lucida Handwriting" w:hAnsi="Lucida Handwriting"/>
        </w:rPr>
      </w:pPr>
      <w:r w:rsidRPr="003B5A0A">
        <w:rPr>
          <w:rFonts w:ascii="Lucida Handwriting" w:hAnsi="Lucida Handwriting"/>
          <w:noProof/>
        </w:rPr>
        <w:drawing>
          <wp:anchor distT="0" distB="0" distL="114300" distR="114300" simplePos="0" relativeHeight="251689472" behindDoc="0" locked="0" layoutInCell="1" allowOverlap="1" wp14:anchorId="7AB36387" wp14:editId="4EFE3A56">
            <wp:simplePos x="0" y="0"/>
            <wp:positionH relativeFrom="column">
              <wp:posOffset>-54610</wp:posOffset>
            </wp:positionH>
            <wp:positionV relativeFrom="paragraph">
              <wp:posOffset>135890</wp:posOffset>
            </wp:positionV>
            <wp:extent cx="1753870" cy="1718945"/>
            <wp:effectExtent l="0" t="0" r="0" b="8255"/>
            <wp:wrapTight wrapText="bothSides">
              <wp:wrapPolygon edited="0">
                <wp:start x="11261" y="0"/>
                <wp:lineTo x="10636" y="1596"/>
                <wp:lineTo x="10949" y="5107"/>
                <wp:lineTo x="8759" y="10214"/>
                <wp:lineTo x="0" y="12448"/>
                <wp:lineTo x="0" y="14682"/>
                <wp:lineTo x="10010" y="15320"/>
                <wp:lineTo x="1251" y="20108"/>
                <wp:lineTo x="938" y="21385"/>
                <wp:lineTo x="21272" y="21385"/>
                <wp:lineTo x="21272" y="20108"/>
                <wp:lineTo x="19707" y="15320"/>
                <wp:lineTo x="19395" y="10214"/>
                <wp:lineTo x="21272" y="4149"/>
                <wp:lineTo x="19707" y="2873"/>
                <wp:lineTo x="14077" y="0"/>
                <wp:lineTo x="11261" y="0"/>
              </wp:wrapPolygon>
            </wp:wrapTight>
            <wp:docPr id="33796" name="Picture 5" descr="MC90029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5" descr="MC90029232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3870" cy="17189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23E50E6" w14:textId="77777777" w:rsidR="003B5A0A" w:rsidRDefault="003B5A0A" w:rsidP="00A1113E">
      <w:pPr>
        <w:rPr>
          <w:rFonts w:ascii="Lucida Handwriting" w:hAnsi="Lucida Handwriting"/>
        </w:rPr>
      </w:pPr>
    </w:p>
    <w:p w14:paraId="0BB2855D" w14:textId="77777777" w:rsidR="003B5A0A" w:rsidRDefault="003B5A0A" w:rsidP="00A1113E">
      <w:pPr>
        <w:rPr>
          <w:rFonts w:ascii="Lucida Handwriting" w:hAnsi="Lucida Handwriting"/>
        </w:rPr>
      </w:pPr>
    </w:p>
    <w:p w14:paraId="5AB2F349" w14:textId="77777777" w:rsidR="003B5A0A" w:rsidRDefault="003B5A0A" w:rsidP="00A1113E">
      <w:pPr>
        <w:rPr>
          <w:rFonts w:ascii="Lucida Handwriting" w:hAnsi="Lucida Handwriting"/>
        </w:rPr>
      </w:pPr>
    </w:p>
    <w:p w14:paraId="1E2C21B2" w14:textId="77777777" w:rsidR="003B5A0A" w:rsidRDefault="003B5A0A" w:rsidP="00A1113E">
      <w:pPr>
        <w:rPr>
          <w:rFonts w:ascii="Lucida Handwriting" w:hAnsi="Lucida Handwriting"/>
        </w:rPr>
      </w:pPr>
    </w:p>
    <w:p w14:paraId="1E156BE7" w14:textId="77777777" w:rsidR="003B5A0A" w:rsidRDefault="003B5A0A" w:rsidP="00A1113E">
      <w:pPr>
        <w:rPr>
          <w:rFonts w:ascii="Lucida Handwriting" w:hAnsi="Lucida Handwriting"/>
        </w:rPr>
      </w:pPr>
    </w:p>
    <w:p w14:paraId="36D94646" w14:textId="77777777" w:rsidR="003B5A0A" w:rsidRDefault="003B5A0A" w:rsidP="00A1113E">
      <w:pPr>
        <w:rPr>
          <w:rFonts w:ascii="Lucida Handwriting" w:hAnsi="Lucida Handwriting"/>
        </w:rPr>
      </w:pPr>
    </w:p>
    <w:p w14:paraId="4869BE9A" w14:textId="77777777" w:rsidR="003B5A0A" w:rsidRDefault="003B5A0A" w:rsidP="00A1113E">
      <w:pPr>
        <w:rPr>
          <w:rFonts w:ascii="Lucida Handwriting" w:hAnsi="Lucida Handwriting"/>
        </w:rPr>
      </w:pPr>
    </w:p>
    <w:p w14:paraId="1BC1E540" w14:textId="77777777" w:rsidR="003B5A0A" w:rsidRDefault="003B5A0A" w:rsidP="00A1113E">
      <w:pPr>
        <w:rPr>
          <w:rFonts w:ascii="Arial" w:hAnsi="Arial" w:cs="Arial"/>
          <w:sz w:val="48"/>
          <w:szCs w:val="48"/>
        </w:rPr>
      </w:pPr>
    </w:p>
    <w:p w14:paraId="788490C7" w14:textId="77777777" w:rsidR="00A1113E" w:rsidRDefault="00CA560B" w:rsidP="003B5A0A">
      <w:pPr>
        <w:ind w:firstLine="720"/>
        <w:rPr>
          <w:rFonts w:ascii="Arial" w:hAnsi="Arial" w:cs="Arial"/>
          <w:sz w:val="48"/>
          <w:szCs w:val="48"/>
        </w:rPr>
      </w:pPr>
      <w:r>
        <w:rPr>
          <w:rFonts w:ascii="Lucida Handwriting" w:hAnsi="Lucida Handwriting"/>
          <w:b/>
          <w:noProof/>
        </w:rPr>
        <w:drawing>
          <wp:anchor distT="0" distB="0" distL="114300" distR="114300" simplePos="0" relativeHeight="251691520" behindDoc="0" locked="0" layoutInCell="1" allowOverlap="1" wp14:anchorId="0A10DEAB" wp14:editId="443B0F67">
            <wp:simplePos x="0" y="0"/>
            <wp:positionH relativeFrom="column">
              <wp:posOffset>4506595</wp:posOffset>
            </wp:positionH>
            <wp:positionV relativeFrom="paragraph">
              <wp:posOffset>596265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34" name="Picture 34"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A0A">
        <w:rPr>
          <w:rFonts w:ascii="Arial" w:hAnsi="Arial" w:cs="Arial"/>
          <w:sz w:val="48"/>
          <w:szCs w:val="48"/>
        </w:rPr>
        <w:t>H</w:t>
      </w:r>
      <w:r w:rsidR="003B5A0A" w:rsidRPr="003B5A0A">
        <w:rPr>
          <w:rFonts w:ascii="Arial" w:hAnsi="Arial" w:cs="Arial"/>
          <w:sz w:val="48"/>
          <w:szCs w:val="48"/>
        </w:rPr>
        <w:t xml:space="preserve">ow much of my LIFE does this cost?    </w:t>
      </w:r>
    </w:p>
    <w:p w14:paraId="10B31BE8" w14:textId="77777777" w:rsidR="003B5A0A" w:rsidRDefault="003B5A0A" w:rsidP="003B5A0A">
      <w:pPr>
        <w:jc w:val="center"/>
        <w:rPr>
          <w:rFonts w:ascii="Comic Sans MS" w:hAnsi="Comic Sans MS" w:cs="Arial"/>
          <w:sz w:val="48"/>
          <w:szCs w:val="48"/>
        </w:rPr>
      </w:pPr>
      <w:r w:rsidRPr="003B5A0A">
        <w:rPr>
          <w:rFonts w:ascii="Comic Sans MS" w:hAnsi="Comic Sans MS" w:cs="Arial"/>
          <w:sz w:val="48"/>
          <w:szCs w:val="48"/>
        </w:rPr>
        <w:t>Setting Goals and Priorities</w:t>
      </w:r>
    </w:p>
    <w:p w14:paraId="42423F44" w14:textId="77777777" w:rsidR="003B5A0A" w:rsidRPr="003B5A0A" w:rsidRDefault="003B5A0A" w:rsidP="003B5A0A">
      <w:pPr>
        <w:jc w:val="center"/>
        <w:rPr>
          <w:rFonts w:ascii="Comic Sans MS" w:hAnsi="Comic Sans MS" w:cs="Arial"/>
          <w:sz w:val="20"/>
          <w:szCs w:val="20"/>
        </w:rPr>
      </w:pPr>
    </w:p>
    <w:p w14:paraId="0281DF16" w14:textId="77777777" w:rsidR="003B5A0A" w:rsidRDefault="003B5A0A" w:rsidP="003B5A0A">
      <w:pPr>
        <w:ind w:left="-540"/>
        <w:rPr>
          <w:sz w:val="22"/>
          <w:szCs w:val="22"/>
        </w:rPr>
      </w:pPr>
      <w:proofErr w:type="gramStart"/>
      <w:r w:rsidRPr="009B15F3">
        <w:rPr>
          <w:b/>
          <w:sz w:val="22"/>
          <w:szCs w:val="22"/>
        </w:rPr>
        <w:t>Short term</w:t>
      </w:r>
      <w:proofErr w:type="gramEnd"/>
      <w:r w:rsidRPr="009B15F3">
        <w:rPr>
          <w:b/>
          <w:sz w:val="22"/>
          <w:szCs w:val="22"/>
        </w:rPr>
        <w:t xml:space="preserve"> goals: </w:t>
      </w:r>
      <w:r>
        <w:rPr>
          <w:sz w:val="22"/>
          <w:szCs w:val="22"/>
        </w:rPr>
        <w:t xml:space="preserve"> Usually a goal to be achieved within the next few years.  Be careful to not impact longer saving goals.  Make sure money is secure and accessible.  </w:t>
      </w:r>
      <w:r w:rsidRPr="009B15F3">
        <w:rPr>
          <w:b/>
          <w:i/>
          <w:sz w:val="22"/>
          <w:szCs w:val="22"/>
        </w:rPr>
        <w:t>Examples:</w:t>
      </w:r>
      <w:r>
        <w:rPr>
          <w:sz w:val="22"/>
          <w:szCs w:val="22"/>
        </w:rPr>
        <w:t xml:space="preserve"> a car, a down payment on a home, a vacation, education, getting married, starting a business, paying off credit cards, student loans or other debt.  </w:t>
      </w:r>
      <w:r w:rsidRPr="009B15F3">
        <w:rPr>
          <w:b/>
          <w:i/>
          <w:sz w:val="22"/>
          <w:szCs w:val="22"/>
        </w:rPr>
        <w:t>Invest in:</w:t>
      </w:r>
      <w:r>
        <w:rPr>
          <w:b/>
          <w:i/>
          <w:sz w:val="22"/>
          <w:szCs w:val="22"/>
        </w:rPr>
        <w:t xml:space="preserve"> </w:t>
      </w:r>
      <w:r>
        <w:rPr>
          <w:sz w:val="22"/>
          <w:szCs w:val="22"/>
        </w:rPr>
        <w:t>savings accounts, CDs, money market accounts, US Treasury bill, short term bonds.</w:t>
      </w:r>
    </w:p>
    <w:p w14:paraId="4B57F821" w14:textId="77777777" w:rsidR="003B5A0A" w:rsidRDefault="003B5A0A" w:rsidP="003B5A0A">
      <w:pPr>
        <w:ind w:left="-540"/>
        <w:rPr>
          <w:sz w:val="22"/>
          <w:szCs w:val="22"/>
        </w:rPr>
      </w:pPr>
    </w:p>
    <w:p w14:paraId="08D6D91E" w14:textId="77777777" w:rsidR="003B5A0A" w:rsidRDefault="003B5A0A" w:rsidP="003B5A0A">
      <w:pPr>
        <w:ind w:left="-540"/>
        <w:rPr>
          <w:sz w:val="22"/>
          <w:szCs w:val="22"/>
        </w:rPr>
      </w:pPr>
      <w:r w:rsidRPr="009B15F3">
        <w:rPr>
          <w:b/>
          <w:sz w:val="22"/>
          <w:szCs w:val="22"/>
        </w:rPr>
        <w:t>Mid-term goals</w:t>
      </w:r>
      <w:proofErr w:type="gramStart"/>
      <w:r>
        <w:rPr>
          <w:sz w:val="22"/>
          <w:szCs w:val="22"/>
        </w:rPr>
        <w:t>:   Usually</w:t>
      </w:r>
      <w:proofErr w:type="gramEnd"/>
      <w:r>
        <w:rPr>
          <w:sz w:val="22"/>
          <w:szCs w:val="22"/>
        </w:rPr>
        <w:t xml:space="preserve"> a goal to be achieved in about ten years.  Try to accurately assess the cost and revisit the changing cost each year.  Carefully balance investment growth with financial security, moving to stable investments as you approach the goal.  </w:t>
      </w:r>
      <w:r w:rsidRPr="009B15F3">
        <w:rPr>
          <w:b/>
          <w:i/>
          <w:sz w:val="22"/>
          <w:szCs w:val="22"/>
        </w:rPr>
        <w:t>Examples:</w:t>
      </w:r>
      <w:r>
        <w:rPr>
          <w:sz w:val="22"/>
          <w:szCs w:val="22"/>
        </w:rPr>
        <w:t xml:space="preserve">  college education for children, purchasing a larger home or second home, buying a boat, traveling to a special destination, changing careers or locations.  </w:t>
      </w:r>
      <w:r w:rsidRPr="009B15F3">
        <w:rPr>
          <w:b/>
          <w:i/>
          <w:sz w:val="22"/>
          <w:szCs w:val="22"/>
        </w:rPr>
        <w:t>Invest in</w:t>
      </w:r>
      <w:r>
        <w:rPr>
          <w:sz w:val="22"/>
          <w:szCs w:val="22"/>
        </w:rPr>
        <w:t xml:space="preserve">:  stock mutual funds investing in established companies, </w:t>
      </w:r>
      <w:proofErr w:type="gramStart"/>
      <w:r>
        <w:rPr>
          <w:sz w:val="22"/>
          <w:szCs w:val="22"/>
        </w:rPr>
        <w:t>exchange traded</w:t>
      </w:r>
      <w:proofErr w:type="gramEnd"/>
      <w:r>
        <w:rPr>
          <w:sz w:val="22"/>
          <w:szCs w:val="22"/>
        </w:rPr>
        <w:t xml:space="preserve"> funds investing in established companies, US Treasury notes, high credit quality bonds or bond fund, zero-coupon bonds with appropriate maturity dates.</w:t>
      </w:r>
    </w:p>
    <w:p w14:paraId="3554172F" w14:textId="77777777" w:rsidR="003B5A0A" w:rsidRDefault="003B5A0A" w:rsidP="003B5A0A">
      <w:pPr>
        <w:ind w:left="-540"/>
        <w:rPr>
          <w:sz w:val="22"/>
          <w:szCs w:val="22"/>
        </w:rPr>
      </w:pPr>
    </w:p>
    <w:p w14:paraId="760A4442" w14:textId="77777777" w:rsidR="003B5A0A" w:rsidRDefault="003B5A0A" w:rsidP="003B5A0A">
      <w:pPr>
        <w:ind w:left="-540"/>
        <w:rPr>
          <w:sz w:val="22"/>
          <w:szCs w:val="22"/>
        </w:rPr>
      </w:pPr>
      <w:r w:rsidRPr="009B15F3">
        <w:rPr>
          <w:b/>
          <w:sz w:val="22"/>
          <w:szCs w:val="22"/>
        </w:rPr>
        <w:t>Long-term goals</w:t>
      </w:r>
      <w:r>
        <w:rPr>
          <w:sz w:val="22"/>
          <w:szCs w:val="22"/>
        </w:rPr>
        <w:t xml:space="preserve">:  Usually a goal to be achieved in twenty OR MORE years.  It’s never too early (or too late) to begin planning for major financial goals. Carefully balance investment growth with financial security, moving to stable investments as you approach the goal.   </w:t>
      </w:r>
      <w:r w:rsidRPr="009B15F3">
        <w:rPr>
          <w:b/>
          <w:i/>
          <w:sz w:val="22"/>
          <w:szCs w:val="22"/>
        </w:rPr>
        <w:t>Examples</w:t>
      </w:r>
      <w:r>
        <w:rPr>
          <w:sz w:val="22"/>
          <w:szCs w:val="22"/>
        </w:rPr>
        <w:t xml:space="preserve">:  a comfortable retirement, an early retirement to allow time for other interests, travel and hobbies, continuing to support your children, financial security for long-term health care, providing an inheritance, creating a legacy.  </w:t>
      </w:r>
      <w:r w:rsidRPr="009B15F3">
        <w:rPr>
          <w:b/>
          <w:sz w:val="22"/>
          <w:szCs w:val="22"/>
        </w:rPr>
        <w:t>Invest in:</w:t>
      </w:r>
      <w:r>
        <w:rPr>
          <w:sz w:val="22"/>
          <w:szCs w:val="22"/>
        </w:rPr>
        <w:t xml:space="preserve"> stock mutual funds that invest in growing companies, exchange traded fund tracking diversified indexes, long term bonds, zero-coupon bonds with appropriate maturity dates.</w:t>
      </w:r>
    </w:p>
    <w:p w14:paraId="02E97E2F" w14:textId="77777777" w:rsidR="003B5A0A" w:rsidRDefault="003B5A0A" w:rsidP="003B5A0A">
      <w:pPr>
        <w:jc w:val="both"/>
        <w:rPr>
          <w:rFonts w:ascii="Comic Sans MS" w:hAnsi="Comic Sans MS" w:cs="Arial"/>
        </w:rPr>
      </w:pPr>
    </w:p>
    <w:tbl>
      <w:tblPr>
        <w:tblW w:w="10620"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1260"/>
        <w:gridCol w:w="1620"/>
        <w:gridCol w:w="1620"/>
        <w:gridCol w:w="1260"/>
        <w:gridCol w:w="1800"/>
      </w:tblGrid>
      <w:tr w:rsidR="003B5A0A" w:rsidRPr="00E53E10" w14:paraId="586D693A" w14:textId="77777777" w:rsidTr="003B5A0A">
        <w:tc>
          <w:tcPr>
            <w:tcW w:w="3060" w:type="dxa"/>
            <w:shd w:val="clear" w:color="auto" w:fill="auto"/>
          </w:tcPr>
          <w:p w14:paraId="529A7B42" w14:textId="77777777" w:rsidR="003B5A0A" w:rsidRPr="00E53E10" w:rsidRDefault="003B5A0A" w:rsidP="003B5A0A">
            <w:pPr>
              <w:jc w:val="center"/>
              <w:rPr>
                <w:b/>
                <w:sz w:val="22"/>
                <w:szCs w:val="22"/>
              </w:rPr>
            </w:pPr>
            <w:r w:rsidRPr="00E53E10">
              <w:rPr>
                <w:b/>
                <w:sz w:val="22"/>
                <w:szCs w:val="22"/>
              </w:rPr>
              <w:t>Goal</w:t>
            </w:r>
          </w:p>
        </w:tc>
        <w:tc>
          <w:tcPr>
            <w:tcW w:w="1260" w:type="dxa"/>
            <w:shd w:val="clear" w:color="auto" w:fill="auto"/>
          </w:tcPr>
          <w:p w14:paraId="0B7776F0" w14:textId="77777777" w:rsidR="003B5A0A" w:rsidRPr="00E53E10" w:rsidRDefault="003B5A0A" w:rsidP="003B5A0A">
            <w:pPr>
              <w:jc w:val="center"/>
              <w:rPr>
                <w:b/>
                <w:sz w:val="22"/>
                <w:szCs w:val="22"/>
              </w:rPr>
            </w:pPr>
            <w:r w:rsidRPr="00E53E10">
              <w:rPr>
                <w:b/>
                <w:sz w:val="22"/>
                <w:szCs w:val="22"/>
              </w:rPr>
              <w:t>Short/Mid/or Long</w:t>
            </w:r>
          </w:p>
        </w:tc>
        <w:tc>
          <w:tcPr>
            <w:tcW w:w="1620" w:type="dxa"/>
            <w:shd w:val="clear" w:color="auto" w:fill="auto"/>
          </w:tcPr>
          <w:p w14:paraId="011A8525" w14:textId="77777777" w:rsidR="003B5A0A" w:rsidRPr="00E53E10" w:rsidRDefault="003B5A0A" w:rsidP="003B5A0A">
            <w:pPr>
              <w:jc w:val="center"/>
              <w:rPr>
                <w:b/>
                <w:sz w:val="22"/>
                <w:szCs w:val="22"/>
              </w:rPr>
            </w:pPr>
            <w:r w:rsidRPr="00E53E10">
              <w:rPr>
                <w:b/>
                <w:sz w:val="22"/>
                <w:szCs w:val="22"/>
              </w:rPr>
              <w:t>Time Frame</w:t>
            </w:r>
          </w:p>
        </w:tc>
        <w:tc>
          <w:tcPr>
            <w:tcW w:w="1620" w:type="dxa"/>
            <w:shd w:val="clear" w:color="auto" w:fill="auto"/>
          </w:tcPr>
          <w:p w14:paraId="71729981" w14:textId="77777777" w:rsidR="003B5A0A" w:rsidRPr="00E53E10" w:rsidRDefault="003B5A0A" w:rsidP="003B5A0A">
            <w:pPr>
              <w:jc w:val="center"/>
              <w:rPr>
                <w:b/>
                <w:sz w:val="22"/>
                <w:szCs w:val="22"/>
              </w:rPr>
            </w:pPr>
            <w:r w:rsidRPr="00E53E10">
              <w:rPr>
                <w:b/>
                <w:sz w:val="22"/>
                <w:szCs w:val="22"/>
              </w:rPr>
              <w:t xml:space="preserve">$ </w:t>
            </w:r>
            <w:proofErr w:type="gramStart"/>
            <w:r w:rsidRPr="00E53E10">
              <w:rPr>
                <w:b/>
                <w:sz w:val="22"/>
                <w:szCs w:val="22"/>
              </w:rPr>
              <w:t>on</w:t>
            </w:r>
            <w:proofErr w:type="gramEnd"/>
            <w:r w:rsidRPr="00E53E10">
              <w:rPr>
                <w:b/>
                <w:sz w:val="22"/>
                <w:szCs w:val="22"/>
              </w:rPr>
              <w:t xml:space="preserve"> hand already</w:t>
            </w:r>
          </w:p>
        </w:tc>
        <w:tc>
          <w:tcPr>
            <w:tcW w:w="1260" w:type="dxa"/>
            <w:shd w:val="clear" w:color="auto" w:fill="auto"/>
          </w:tcPr>
          <w:p w14:paraId="5477EB7D" w14:textId="77777777" w:rsidR="003B5A0A" w:rsidRPr="00E53E10" w:rsidRDefault="003B5A0A" w:rsidP="003B5A0A">
            <w:pPr>
              <w:jc w:val="center"/>
              <w:rPr>
                <w:b/>
                <w:sz w:val="22"/>
                <w:szCs w:val="22"/>
              </w:rPr>
            </w:pPr>
            <w:r w:rsidRPr="00E53E10">
              <w:rPr>
                <w:b/>
                <w:sz w:val="22"/>
                <w:szCs w:val="22"/>
              </w:rPr>
              <w:t>$ Needed / Month</w:t>
            </w:r>
          </w:p>
        </w:tc>
        <w:tc>
          <w:tcPr>
            <w:tcW w:w="1800" w:type="dxa"/>
            <w:shd w:val="clear" w:color="auto" w:fill="auto"/>
          </w:tcPr>
          <w:p w14:paraId="179208EF" w14:textId="77777777" w:rsidR="003B5A0A" w:rsidRPr="00E53E10" w:rsidRDefault="003B5A0A" w:rsidP="003B5A0A">
            <w:pPr>
              <w:jc w:val="center"/>
              <w:rPr>
                <w:b/>
                <w:sz w:val="22"/>
                <w:szCs w:val="22"/>
              </w:rPr>
            </w:pPr>
            <w:r w:rsidRPr="00E53E10">
              <w:rPr>
                <w:b/>
                <w:sz w:val="22"/>
                <w:szCs w:val="22"/>
              </w:rPr>
              <w:t>Rate of Return Needed</w:t>
            </w:r>
          </w:p>
        </w:tc>
      </w:tr>
      <w:tr w:rsidR="003B5A0A" w:rsidRPr="00E53E10" w14:paraId="555320E0" w14:textId="77777777" w:rsidTr="003B5A0A">
        <w:tc>
          <w:tcPr>
            <w:tcW w:w="3060" w:type="dxa"/>
            <w:shd w:val="clear" w:color="auto" w:fill="auto"/>
          </w:tcPr>
          <w:p w14:paraId="786ABCF2" w14:textId="77777777" w:rsidR="003B5A0A" w:rsidRPr="00E53E10" w:rsidRDefault="003B5A0A" w:rsidP="003B5A0A">
            <w:pPr>
              <w:spacing w:line="480" w:lineRule="auto"/>
              <w:jc w:val="center"/>
              <w:rPr>
                <w:b/>
                <w:sz w:val="22"/>
                <w:szCs w:val="22"/>
              </w:rPr>
            </w:pPr>
            <w:r w:rsidRPr="00E53E10">
              <w:rPr>
                <w:b/>
                <w:sz w:val="22"/>
                <w:szCs w:val="22"/>
              </w:rPr>
              <w:t>Example:  Trip next year</w:t>
            </w:r>
          </w:p>
        </w:tc>
        <w:tc>
          <w:tcPr>
            <w:tcW w:w="1260" w:type="dxa"/>
            <w:shd w:val="clear" w:color="auto" w:fill="auto"/>
          </w:tcPr>
          <w:p w14:paraId="31DF78D1" w14:textId="77777777" w:rsidR="003B5A0A" w:rsidRPr="00E53E10" w:rsidRDefault="003B5A0A" w:rsidP="003B5A0A">
            <w:pPr>
              <w:spacing w:line="480" w:lineRule="auto"/>
              <w:jc w:val="center"/>
              <w:rPr>
                <w:b/>
                <w:sz w:val="22"/>
                <w:szCs w:val="22"/>
              </w:rPr>
            </w:pPr>
            <w:r w:rsidRPr="00E53E10">
              <w:rPr>
                <w:b/>
                <w:sz w:val="22"/>
                <w:szCs w:val="22"/>
              </w:rPr>
              <w:t>Short</w:t>
            </w:r>
          </w:p>
        </w:tc>
        <w:tc>
          <w:tcPr>
            <w:tcW w:w="1620" w:type="dxa"/>
            <w:shd w:val="clear" w:color="auto" w:fill="auto"/>
          </w:tcPr>
          <w:p w14:paraId="652AA8CA" w14:textId="77777777" w:rsidR="003B5A0A" w:rsidRPr="00E53E10" w:rsidRDefault="003B5A0A" w:rsidP="003B5A0A">
            <w:pPr>
              <w:spacing w:line="480" w:lineRule="auto"/>
              <w:jc w:val="center"/>
              <w:rPr>
                <w:b/>
                <w:sz w:val="22"/>
                <w:szCs w:val="22"/>
              </w:rPr>
            </w:pPr>
            <w:r w:rsidRPr="00E53E10">
              <w:rPr>
                <w:b/>
                <w:sz w:val="22"/>
                <w:szCs w:val="22"/>
              </w:rPr>
              <w:t>1year</w:t>
            </w:r>
          </w:p>
        </w:tc>
        <w:tc>
          <w:tcPr>
            <w:tcW w:w="1620" w:type="dxa"/>
            <w:shd w:val="clear" w:color="auto" w:fill="auto"/>
          </w:tcPr>
          <w:p w14:paraId="309A366F" w14:textId="77777777" w:rsidR="003B5A0A" w:rsidRPr="00E53E10" w:rsidRDefault="003B5A0A" w:rsidP="003B5A0A">
            <w:pPr>
              <w:spacing w:line="480" w:lineRule="auto"/>
              <w:jc w:val="center"/>
              <w:rPr>
                <w:b/>
                <w:sz w:val="22"/>
                <w:szCs w:val="22"/>
              </w:rPr>
            </w:pPr>
            <w:r w:rsidRPr="00E53E10">
              <w:rPr>
                <w:b/>
                <w:sz w:val="22"/>
                <w:szCs w:val="22"/>
              </w:rPr>
              <w:t>$2,000</w:t>
            </w:r>
          </w:p>
        </w:tc>
        <w:tc>
          <w:tcPr>
            <w:tcW w:w="1260" w:type="dxa"/>
            <w:shd w:val="clear" w:color="auto" w:fill="auto"/>
          </w:tcPr>
          <w:p w14:paraId="27270D21" w14:textId="77777777" w:rsidR="003B5A0A" w:rsidRPr="00E53E10" w:rsidRDefault="003B5A0A" w:rsidP="003B5A0A">
            <w:pPr>
              <w:spacing w:line="480" w:lineRule="auto"/>
              <w:jc w:val="center"/>
              <w:rPr>
                <w:b/>
                <w:sz w:val="22"/>
                <w:szCs w:val="22"/>
              </w:rPr>
            </w:pPr>
            <w:r w:rsidRPr="00E53E10">
              <w:rPr>
                <w:b/>
                <w:sz w:val="22"/>
                <w:szCs w:val="22"/>
              </w:rPr>
              <w:t>$100</w:t>
            </w:r>
          </w:p>
        </w:tc>
        <w:tc>
          <w:tcPr>
            <w:tcW w:w="1800" w:type="dxa"/>
            <w:shd w:val="clear" w:color="auto" w:fill="auto"/>
          </w:tcPr>
          <w:p w14:paraId="202F656F" w14:textId="77777777" w:rsidR="003B5A0A" w:rsidRPr="00E53E10" w:rsidRDefault="003B5A0A" w:rsidP="003B5A0A">
            <w:pPr>
              <w:spacing w:line="480" w:lineRule="auto"/>
              <w:jc w:val="center"/>
              <w:rPr>
                <w:b/>
                <w:sz w:val="22"/>
                <w:szCs w:val="22"/>
              </w:rPr>
            </w:pPr>
            <w:r w:rsidRPr="00E53E10">
              <w:rPr>
                <w:b/>
                <w:sz w:val="22"/>
                <w:szCs w:val="22"/>
              </w:rPr>
              <w:t>-</w:t>
            </w:r>
          </w:p>
        </w:tc>
      </w:tr>
      <w:tr w:rsidR="003B5A0A" w:rsidRPr="00E53E10" w14:paraId="4448E7D5" w14:textId="77777777" w:rsidTr="003B5A0A">
        <w:tc>
          <w:tcPr>
            <w:tcW w:w="3060" w:type="dxa"/>
            <w:shd w:val="clear" w:color="auto" w:fill="auto"/>
          </w:tcPr>
          <w:p w14:paraId="71210B23" w14:textId="77777777" w:rsidR="003B5A0A" w:rsidRPr="00E53E10" w:rsidRDefault="003B5A0A" w:rsidP="003B5A0A">
            <w:pPr>
              <w:spacing w:line="480" w:lineRule="auto"/>
              <w:jc w:val="center"/>
              <w:rPr>
                <w:b/>
                <w:sz w:val="22"/>
                <w:szCs w:val="22"/>
              </w:rPr>
            </w:pPr>
          </w:p>
        </w:tc>
        <w:tc>
          <w:tcPr>
            <w:tcW w:w="1260" w:type="dxa"/>
            <w:shd w:val="clear" w:color="auto" w:fill="auto"/>
          </w:tcPr>
          <w:p w14:paraId="1BB52EC9" w14:textId="77777777" w:rsidR="003B5A0A" w:rsidRPr="00E53E10" w:rsidRDefault="003B5A0A" w:rsidP="003B5A0A">
            <w:pPr>
              <w:spacing w:line="480" w:lineRule="auto"/>
              <w:jc w:val="center"/>
              <w:rPr>
                <w:b/>
                <w:sz w:val="22"/>
                <w:szCs w:val="22"/>
              </w:rPr>
            </w:pPr>
          </w:p>
        </w:tc>
        <w:tc>
          <w:tcPr>
            <w:tcW w:w="1620" w:type="dxa"/>
            <w:shd w:val="clear" w:color="auto" w:fill="auto"/>
          </w:tcPr>
          <w:p w14:paraId="10D08C3F" w14:textId="77777777" w:rsidR="003B5A0A" w:rsidRPr="00E53E10" w:rsidRDefault="003B5A0A" w:rsidP="003B5A0A">
            <w:pPr>
              <w:spacing w:line="480" w:lineRule="auto"/>
              <w:jc w:val="center"/>
              <w:rPr>
                <w:b/>
                <w:sz w:val="22"/>
                <w:szCs w:val="22"/>
              </w:rPr>
            </w:pPr>
          </w:p>
        </w:tc>
        <w:tc>
          <w:tcPr>
            <w:tcW w:w="1620" w:type="dxa"/>
            <w:shd w:val="clear" w:color="auto" w:fill="auto"/>
          </w:tcPr>
          <w:p w14:paraId="2BA0FB58" w14:textId="77777777" w:rsidR="003B5A0A" w:rsidRPr="00E53E10" w:rsidRDefault="003B5A0A" w:rsidP="003B5A0A">
            <w:pPr>
              <w:spacing w:line="480" w:lineRule="auto"/>
              <w:jc w:val="center"/>
              <w:rPr>
                <w:b/>
                <w:sz w:val="22"/>
                <w:szCs w:val="22"/>
              </w:rPr>
            </w:pPr>
          </w:p>
        </w:tc>
        <w:tc>
          <w:tcPr>
            <w:tcW w:w="1260" w:type="dxa"/>
            <w:shd w:val="clear" w:color="auto" w:fill="auto"/>
          </w:tcPr>
          <w:p w14:paraId="59D72A1F" w14:textId="77777777" w:rsidR="003B5A0A" w:rsidRPr="00E53E10" w:rsidRDefault="003B5A0A" w:rsidP="003B5A0A">
            <w:pPr>
              <w:spacing w:line="480" w:lineRule="auto"/>
              <w:jc w:val="center"/>
              <w:rPr>
                <w:b/>
                <w:sz w:val="22"/>
                <w:szCs w:val="22"/>
              </w:rPr>
            </w:pPr>
          </w:p>
        </w:tc>
        <w:tc>
          <w:tcPr>
            <w:tcW w:w="1800" w:type="dxa"/>
            <w:shd w:val="clear" w:color="auto" w:fill="auto"/>
          </w:tcPr>
          <w:p w14:paraId="2E77C838" w14:textId="77777777" w:rsidR="003B5A0A" w:rsidRPr="00E53E10" w:rsidRDefault="003B5A0A" w:rsidP="003B5A0A">
            <w:pPr>
              <w:spacing w:line="480" w:lineRule="auto"/>
              <w:jc w:val="center"/>
              <w:rPr>
                <w:b/>
                <w:sz w:val="22"/>
                <w:szCs w:val="22"/>
              </w:rPr>
            </w:pPr>
          </w:p>
        </w:tc>
      </w:tr>
      <w:tr w:rsidR="003B5A0A" w:rsidRPr="00E53E10" w14:paraId="04CC6C93" w14:textId="77777777" w:rsidTr="003B5A0A">
        <w:tc>
          <w:tcPr>
            <w:tcW w:w="3060" w:type="dxa"/>
            <w:shd w:val="clear" w:color="auto" w:fill="auto"/>
          </w:tcPr>
          <w:p w14:paraId="3BF2A7E7" w14:textId="77777777" w:rsidR="003B5A0A" w:rsidRPr="00E53E10" w:rsidRDefault="003B5A0A" w:rsidP="003B5A0A">
            <w:pPr>
              <w:spacing w:line="480" w:lineRule="auto"/>
              <w:jc w:val="center"/>
              <w:rPr>
                <w:b/>
                <w:sz w:val="22"/>
                <w:szCs w:val="22"/>
              </w:rPr>
            </w:pPr>
            <w:r w:rsidRPr="00E53E10">
              <w:rPr>
                <w:b/>
                <w:sz w:val="22"/>
                <w:szCs w:val="22"/>
              </w:rPr>
              <w:t>Example:  College for child</w:t>
            </w:r>
          </w:p>
        </w:tc>
        <w:tc>
          <w:tcPr>
            <w:tcW w:w="1260" w:type="dxa"/>
            <w:shd w:val="clear" w:color="auto" w:fill="auto"/>
          </w:tcPr>
          <w:p w14:paraId="6720145E" w14:textId="77777777" w:rsidR="003B5A0A" w:rsidRPr="00E53E10" w:rsidRDefault="003B5A0A" w:rsidP="003B5A0A">
            <w:pPr>
              <w:spacing w:line="480" w:lineRule="auto"/>
              <w:jc w:val="center"/>
              <w:rPr>
                <w:b/>
                <w:sz w:val="22"/>
                <w:szCs w:val="22"/>
              </w:rPr>
            </w:pPr>
            <w:r w:rsidRPr="00E53E10">
              <w:rPr>
                <w:b/>
                <w:sz w:val="22"/>
                <w:szCs w:val="22"/>
              </w:rPr>
              <w:t>Mid</w:t>
            </w:r>
          </w:p>
        </w:tc>
        <w:tc>
          <w:tcPr>
            <w:tcW w:w="1620" w:type="dxa"/>
            <w:shd w:val="clear" w:color="auto" w:fill="auto"/>
          </w:tcPr>
          <w:p w14:paraId="54BA56FA" w14:textId="77777777" w:rsidR="003B5A0A" w:rsidRPr="00E53E10" w:rsidRDefault="003B5A0A" w:rsidP="003B5A0A">
            <w:pPr>
              <w:spacing w:line="480" w:lineRule="auto"/>
              <w:jc w:val="center"/>
              <w:rPr>
                <w:b/>
                <w:sz w:val="22"/>
                <w:szCs w:val="22"/>
              </w:rPr>
            </w:pPr>
            <w:r w:rsidRPr="00E53E10">
              <w:rPr>
                <w:b/>
                <w:sz w:val="22"/>
                <w:szCs w:val="22"/>
              </w:rPr>
              <w:t>10 years</w:t>
            </w:r>
          </w:p>
        </w:tc>
        <w:tc>
          <w:tcPr>
            <w:tcW w:w="1620" w:type="dxa"/>
            <w:shd w:val="clear" w:color="auto" w:fill="auto"/>
          </w:tcPr>
          <w:p w14:paraId="0BA7A631" w14:textId="77777777" w:rsidR="003B5A0A" w:rsidRPr="00E53E10" w:rsidRDefault="003B5A0A" w:rsidP="003B5A0A">
            <w:pPr>
              <w:spacing w:line="480" w:lineRule="auto"/>
              <w:jc w:val="center"/>
              <w:rPr>
                <w:b/>
                <w:sz w:val="22"/>
                <w:szCs w:val="22"/>
              </w:rPr>
            </w:pPr>
            <w:r w:rsidRPr="00E53E10">
              <w:rPr>
                <w:b/>
                <w:sz w:val="22"/>
                <w:szCs w:val="22"/>
              </w:rPr>
              <w:t>$20,000</w:t>
            </w:r>
          </w:p>
        </w:tc>
        <w:tc>
          <w:tcPr>
            <w:tcW w:w="1260" w:type="dxa"/>
            <w:shd w:val="clear" w:color="auto" w:fill="auto"/>
          </w:tcPr>
          <w:p w14:paraId="399F5275" w14:textId="77777777" w:rsidR="003B5A0A" w:rsidRPr="00E53E10" w:rsidRDefault="003B5A0A" w:rsidP="003B5A0A">
            <w:pPr>
              <w:spacing w:line="480" w:lineRule="auto"/>
              <w:jc w:val="center"/>
              <w:rPr>
                <w:b/>
                <w:sz w:val="22"/>
                <w:szCs w:val="22"/>
              </w:rPr>
            </w:pPr>
            <w:r w:rsidRPr="00E53E10">
              <w:rPr>
                <w:b/>
                <w:sz w:val="22"/>
                <w:szCs w:val="22"/>
              </w:rPr>
              <w:t>$542</w:t>
            </w:r>
          </w:p>
        </w:tc>
        <w:tc>
          <w:tcPr>
            <w:tcW w:w="1800" w:type="dxa"/>
            <w:shd w:val="clear" w:color="auto" w:fill="auto"/>
          </w:tcPr>
          <w:p w14:paraId="302B363C" w14:textId="77777777" w:rsidR="003B5A0A" w:rsidRPr="00E53E10" w:rsidRDefault="003B5A0A" w:rsidP="003B5A0A">
            <w:pPr>
              <w:spacing w:line="480" w:lineRule="auto"/>
              <w:jc w:val="center"/>
              <w:rPr>
                <w:b/>
                <w:sz w:val="22"/>
                <w:szCs w:val="22"/>
              </w:rPr>
            </w:pPr>
            <w:r w:rsidRPr="00E53E10">
              <w:rPr>
                <w:b/>
                <w:sz w:val="22"/>
                <w:szCs w:val="22"/>
              </w:rPr>
              <w:t>5%</w:t>
            </w:r>
          </w:p>
        </w:tc>
      </w:tr>
      <w:tr w:rsidR="003B5A0A" w:rsidRPr="00E53E10" w14:paraId="491D44F4" w14:textId="77777777" w:rsidTr="003B5A0A">
        <w:tc>
          <w:tcPr>
            <w:tcW w:w="3060" w:type="dxa"/>
            <w:shd w:val="clear" w:color="auto" w:fill="auto"/>
          </w:tcPr>
          <w:p w14:paraId="316DEF89" w14:textId="77777777" w:rsidR="003B5A0A" w:rsidRPr="00E53E10" w:rsidRDefault="003B5A0A" w:rsidP="003B5A0A">
            <w:pPr>
              <w:spacing w:line="480" w:lineRule="auto"/>
              <w:jc w:val="center"/>
              <w:rPr>
                <w:b/>
                <w:sz w:val="22"/>
                <w:szCs w:val="22"/>
              </w:rPr>
            </w:pPr>
          </w:p>
        </w:tc>
        <w:tc>
          <w:tcPr>
            <w:tcW w:w="1260" w:type="dxa"/>
            <w:shd w:val="clear" w:color="auto" w:fill="auto"/>
          </w:tcPr>
          <w:p w14:paraId="618B3415" w14:textId="77777777" w:rsidR="003B5A0A" w:rsidRPr="00E53E10" w:rsidRDefault="003B5A0A" w:rsidP="003B5A0A">
            <w:pPr>
              <w:spacing w:line="480" w:lineRule="auto"/>
              <w:jc w:val="center"/>
              <w:rPr>
                <w:b/>
                <w:sz w:val="22"/>
                <w:szCs w:val="22"/>
              </w:rPr>
            </w:pPr>
          </w:p>
        </w:tc>
        <w:tc>
          <w:tcPr>
            <w:tcW w:w="1620" w:type="dxa"/>
            <w:shd w:val="clear" w:color="auto" w:fill="auto"/>
          </w:tcPr>
          <w:p w14:paraId="3459F740" w14:textId="77777777" w:rsidR="003B5A0A" w:rsidRPr="00E53E10" w:rsidRDefault="003B5A0A" w:rsidP="003B5A0A">
            <w:pPr>
              <w:spacing w:line="480" w:lineRule="auto"/>
              <w:jc w:val="center"/>
              <w:rPr>
                <w:b/>
                <w:sz w:val="22"/>
                <w:szCs w:val="22"/>
              </w:rPr>
            </w:pPr>
          </w:p>
        </w:tc>
        <w:tc>
          <w:tcPr>
            <w:tcW w:w="1620" w:type="dxa"/>
            <w:shd w:val="clear" w:color="auto" w:fill="auto"/>
          </w:tcPr>
          <w:p w14:paraId="7A6F221F" w14:textId="77777777" w:rsidR="003B5A0A" w:rsidRPr="00E53E10" w:rsidRDefault="003B5A0A" w:rsidP="003B5A0A">
            <w:pPr>
              <w:spacing w:line="480" w:lineRule="auto"/>
              <w:jc w:val="center"/>
              <w:rPr>
                <w:b/>
                <w:sz w:val="22"/>
                <w:szCs w:val="22"/>
              </w:rPr>
            </w:pPr>
          </w:p>
        </w:tc>
        <w:tc>
          <w:tcPr>
            <w:tcW w:w="1260" w:type="dxa"/>
            <w:shd w:val="clear" w:color="auto" w:fill="auto"/>
          </w:tcPr>
          <w:p w14:paraId="147CF13B" w14:textId="77777777" w:rsidR="003B5A0A" w:rsidRPr="00E53E10" w:rsidRDefault="003B5A0A" w:rsidP="003B5A0A">
            <w:pPr>
              <w:spacing w:line="480" w:lineRule="auto"/>
              <w:jc w:val="center"/>
              <w:rPr>
                <w:b/>
                <w:sz w:val="22"/>
                <w:szCs w:val="22"/>
              </w:rPr>
            </w:pPr>
          </w:p>
        </w:tc>
        <w:tc>
          <w:tcPr>
            <w:tcW w:w="1800" w:type="dxa"/>
            <w:shd w:val="clear" w:color="auto" w:fill="auto"/>
          </w:tcPr>
          <w:p w14:paraId="183F228D" w14:textId="77777777" w:rsidR="003B5A0A" w:rsidRPr="00E53E10" w:rsidRDefault="003B5A0A" w:rsidP="003B5A0A">
            <w:pPr>
              <w:spacing w:line="480" w:lineRule="auto"/>
              <w:jc w:val="center"/>
              <w:rPr>
                <w:b/>
                <w:sz w:val="22"/>
                <w:szCs w:val="22"/>
              </w:rPr>
            </w:pPr>
          </w:p>
        </w:tc>
      </w:tr>
      <w:tr w:rsidR="003B5A0A" w:rsidRPr="00E53E10" w14:paraId="68F20B80" w14:textId="77777777" w:rsidTr="003B5A0A">
        <w:tc>
          <w:tcPr>
            <w:tcW w:w="3060" w:type="dxa"/>
            <w:shd w:val="clear" w:color="auto" w:fill="auto"/>
          </w:tcPr>
          <w:p w14:paraId="02EB144B" w14:textId="77777777" w:rsidR="003B5A0A" w:rsidRPr="00E53E10" w:rsidRDefault="003B5A0A" w:rsidP="003B5A0A">
            <w:pPr>
              <w:spacing w:line="480" w:lineRule="auto"/>
              <w:jc w:val="center"/>
              <w:rPr>
                <w:b/>
                <w:sz w:val="22"/>
                <w:szCs w:val="22"/>
              </w:rPr>
            </w:pPr>
          </w:p>
        </w:tc>
        <w:tc>
          <w:tcPr>
            <w:tcW w:w="1260" w:type="dxa"/>
            <w:shd w:val="clear" w:color="auto" w:fill="auto"/>
          </w:tcPr>
          <w:p w14:paraId="0F7637F2" w14:textId="77777777" w:rsidR="003B5A0A" w:rsidRPr="00E53E10" w:rsidRDefault="003B5A0A" w:rsidP="003B5A0A">
            <w:pPr>
              <w:spacing w:line="480" w:lineRule="auto"/>
              <w:jc w:val="center"/>
              <w:rPr>
                <w:b/>
                <w:sz w:val="22"/>
                <w:szCs w:val="22"/>
              </w:rPr>
            </w:pPr>
          </w:p>
        </w:tc>
        <w:tc>
          <w:tcPr>
            <w:tcW w:w="1620" w:type="dxa"/>
            <w:shd w:val="clear" w:color="auto" w:fill="auto"/>
          </w:tcPr>
          <w:p w14:paraId="454D0952" w14:textId="77777777" w:rsidR="003B5A0A" w:rsidRPr="00E53E10" w:rsidRDefault="003B5A0A" w:rsidP="003B5A0A">
            <w:pPr>
              <w:spacing w:line="480" w:lineRule="auto"/>
              <w:jc w:val="center"/>
              <w:rPr>
                <w:b/>
                <w:sz w:val="22"/>
                <w:szCs w:val="22"/>
              </w:rPr>
            </w:pPr>
          </w:p>
        </w:tc>
        <w:tc>
          <w:tcPr>
            <w:tcW w:w="1620" w:type="dxa"/>
            <w:shd w:val="clear" w:color="auto" w:fill="auto"/>
          </w:tcPr>
          <w:p w14:paraId="376B676E" w14:textId="77777777" w:rsidR="003B5A0A" w:rsidRPr="00E53E10" w:rsidRDefault="003B5A0A" w:rsidP="003B5A0A">
            <w:pPr>
              <w:spacing w:line="480" w:lineRule="auto"/>
              <w:jc w:val="center"/>
              <w:rPr>
                <w:b/>
                <w:sz w:val="22"/>
                <w:szCs w:val="22"/>
              </w:rPr>
            </w:pPr>
          </w:p>
        </w:tc>
        <w:tc>
          <w:tcPr>
            <w:tcW w:w="1260" w:type="dxa"/>
            <w:shd w:val="clear" w:color="auto" w:fill="auto"/>
          </w:tcPr>
          <w:p w14:paraId="2E6BBC3B" w14:textId="77777777" w:rsidR="003B5A0A" w:rsidRPr="00E53E10" w:rsidRDefault="003B5A0A" w:rsidP="003B5A0A">
            <w:pPr>
              <w:spacing w:line="480" w:lineRule="auto"/>
              <w:jc w:val="center"/>
              <w:rPr>
                <w:b/>
                <w:sz w:val="22"/>
                <w:szCs w:val="22"/>
              </w:rPr>
            </w:pPr>
          </w:p>
        </w:tc>
        <w:tc>
          <w:tcPr>
            <w:tcW w:w="1800" w:type="dxa"/>
            <w:shd w:val="clear" w:color="auto" w:fill="auto"/>
          </w:tcPr>
          <w:p w14:paraId="7620F208" w14:textId="77777777" w:rsidR="003B5A0A" w:rsidRPr="00E53E10" w:rsidRDefault="003B5A0A" w:rsidP="003B5A0A">
            <w:pPr>
              <w:spacing w:line="480" w:lineRule="auto"/>
              <w:jc w:val="center"/>
              <w:rPr>
                <w:b/>
                <w:sz w:val="22"/>
                <w:szCs w:val="22"/>
              </w:rPr>
            </w:pPr>
          </w:p>
        </w:tc>
      </w:tr>
      <w:tr w:rsidR="003B5A0A" w:rsidRPr="00E53E10" w14:paraId="4F6757A5" w14:textId="77777777" w:rsidTr="003B5A0A">
        <w:tc>
          <w:tcPr>
            <w:tcW w:w="3060" w:type="dxa"/>
            <w:shd w:val="clear" w:color="auto" w:fill="auto"/>
          </w:tcPr>
          <w:p w14:paraId="28B00B3D" w14:textId="77777777" w:rsidR="003B5A0A" w:rsidRPr="00E53E10" w:rsidRDefault="003B5A0A" w:rsidP="003B5A0A">
            <w:pPr>
              <w:spacing w:line="480" w:lineRule="auto"/>
              <w:jc w:val="center"/>
              <w:rPr>
                <w:b/>
                <w:sz w:val="22"/>
                <w:szCs w:val="22"/>
              </w:rPr>
            </w:pPr>
          </w:p>
        </w:tc>
        <w:tc>
          <w:tcPr>
            <w:tcW w:w="1260" w:type="dxa"/>
            <w:shd w:val="clear" w:color="auto" w:fill="auto"/>
          </w:tcPr>
          <w:p w14:paraId="04ABDF8E" w14:textId="77777777" w:rsidR="003B5A0A" w:rsidRPr="00E53E10" w:rsidRDefault="003B5A0A" w:rsidP="003B5A0A">
            <w:pPr>
              <w:spacing w:line="480" w:lineRule="auto"/>
              <w:jc w:val="center"/>
              <w:rPr>
                <w:b/>
                <w:sz w:val="22"/>
                <w:szCs w:val="22"/>
              </w:rPr>
            </w:pPr>
          </w:p>
        </w:tc>
        <w:tc>
          <w:tcPr>
            <w:tcW w:w="1620" w:type="dxa"/>
            <w:shd w:val="clear" w:color="auto" w:fill="auto"/>
          </w:tcPr>
          <w:p w14:paraId="50AC0D7F" w14:textId="77777777" w:rsidR="003B5A0A" w:rsidRPr="00E53E10" w:rsidRDefault="003B5A0A" w:rsidP="003B5A0A">
            <w:pPr>
              <w:spacing w:line="480" w:lineRule="auto"/>
              <w:jc w:val="center"/>
              <w:rPr>
                <w:b/>
                <w:sz w:val="22"/>
                <w:szCs w:val="22"/>
              </w:rPr>
            </w:pPr>
          </w:p>
        </w:tc>
        <w:tc>
          <w:tcPr>
            <w:tcW w:w="1620" w:type="dxa"/>
            <w:shd w:val="clear" w:color="auto" w:fill="auto"/>
          </w:tcPr>
          <w:p w14:paraId="738EA2D7" w14:textId="77777777" w:rsidR="003B5A0A" w:rsidRPr="00E53E10" w:rsidRDefault="003B5A0A" w:rsidP="003B5A0A">
            <w:pPr>
              <w:spacing w:line="480" w:lineRule="auto"/>
              <w:jc w:val="center"/>
              <w:rPr>
                <w:b/>
                <w:sz w:val="22"/>
                <w:szCs w:val="22"/>
              </w:rPr>
            </w:pPr>
          </w:p>
        </w:tc>
        <w:tc>
          <w:tcPr>
            <w:tcW w:w="1260" w:type="dxa"/>
            <w:shd w:val="clear" w:color="auto" w:fill="auto"/>
          </w:tcPr>
          <w:p w14:paraId="420A0CEA" w14:textId="77777777" w:rsidR="003B5A0A" w:rsidRPr="00E53E10" w:rsidRDefault="003B5A0A" w:rsidP="003B5A0A">
            <w:pPr>
              <w:spacing w:line="480" w:lineRule="auto"/>
              <w:jc w:val="center"/>
              <w:rPr>
                <w:b/>
                <w:sz w:val="22"/>
                <w:szCs w:val="22"/>
              </w:rPr>
            </w:pPr>
          </w:p>
        </w:tc>
        <w:tc>
          <w:tcPr>
            <w:tcW w:w="1800" w:type="dxa"/>
            <w:shd w:val="clear" w:color="auto" w:fill="auto"/>
          </w:tcPr>
          <w:p w14:paraId="169E3BC3" w14:textId="77777777" w:rsidR="003B5A0A" w:rsidRPr="00E53E10" w:rsidRDefault="003B5A0A" w:rsidP="003B5A0A">
            <w:pPr>
              <w:spacing w:line="480" w:lineRule="auto"/>
              <w:jc w:val="center"/>
              <w:rPr>
                <w:b/>
                <w:sz w:val="22"/>
                <w:szCs w:val="22"/>
              </w:rPr>
            </w:pPr>
          </w:p>
        </w:tc>
      </w:tr>
      <w:tr w:rsidR="003B5A0A" w:rsidRPr="00E53E10" w14:paraId="061B70B1" w14:textId="77777777" w:rsidTr="003B5A0A">
        <w:tc>
          <w:tcPr>
            <w:tcW w:w="3060" w:type="dxa"/>
            <w:shd w:val="clear" w:color="auto" w:fill="auto"/>
          </w:tcPr>
          <w:p w14:paraId="4A9A2A6F" w14:textId="77777777" w:rsidR="003B5A0A" w:rsidRPr="00E53E10" w:rsidRDefault="003B5A0A" w:rsidP="003B5A0A">
            <w:pPr>
              <w:spacing w:line="480" w:lineRule="auto"/>
              <w:jc w:val="center"/>
              <w:rPr>
                <w:b/>
                <w:sz w:val="22"/>
                <w:szCs w:val="22"/>
              </w:rPr>
            </w:pPr>
            <w:r w:rsidRPr="00E53E10">
              <w:rPr>
                <w:b/>
                <w:sz w:val="22"/>
                <w:szCs w:val="22"/>
              </w:rPr>
              <w:t>Example:  Retirement</w:t>
            </w:r>
          </w:p>
        </w:tc>
        <w:tc>
          <w:tcPr>
            <w:tcW w:w="1260" w:type="dxa"/>
            <w:shd w:val="clear" w:color="auto" w:fill="auto"/>
          </w:tcPr>
          <w:p w14:paraId="175AC7D5" w14:textId="77777777" w:rsidR="003B5A0A" w:rsidRPr="00E53E10" w:rsidRDefault="003B5A0A" w:rsidP="003B5A0A">
            <w:pPr>
              <w:spacing w:line="480" w:lineRule="auto"/>
              <w:jc w:val="center"/>
              <w:rPr>
                <w:b/>
                <w:sz w:val="22"/>
                <w:szCs w:val="22"/>
              </w:rPr>
            </w:pPr>
            <w:r w:rsidRPr="00E53E10">
              <w:rPr>
                <w:b/>
                <w:sz w:val="22"/>
                <w:szCs w:val="22"/>
              </w:rPr>
              <w:t>Long</w:t>
            </w:r>
          </w:p>
        </w:tc>
        <w:tc>
          <w:tcPr>
            <w:tcW w:w="1620" w:type="dxa"/>
            <w:shd w:val="clear" w:color="auto" w:fill="auto"/>
          </w:tcPr>
          <w:p w14:paraId="10B0F240" w14:textId="77777777" w:rsidR="003B5A0A" w:rsidRPr="00E53E10" w:rsidRDefault="003B5A0A" w:rsidP="003B5A0A">
            <w:pPr>
              <w:spacing w:line="480" w:lineRule="auto"/>
              <w:jc w:val="center"/>
              <w:rPr>
                <w:b/>
                <w:sz w:val="22"/>
                <w:szCs w:val="22"/>
              </w:rPr>
            </w:pPr>
            <w:r w:rsidRPr="00E53E10">
              <w:rPr>
                <w:b/>
                <w:sz w:val="22"/>
                <w:szCs w:val="22"/>
              </w:rPr>
              <w:t>25 years</w:t>
            </w:r>
          </w:p>
        </w:tc>
        <w:tc>
          <w:tcPr>
            <w:tcW w:w="1620" w:type="dxa"/>
            <w:shd w:val="clear" w:color="auto" w:fill="auto"/>
          </w:tcPr>
          <w:p w14:paraId="6F4A39BE" w14:textId="77777777" w:rsidR="003B5A0A" w:rsidRPr="00E53E10" w:rsidRDefault="003B5A0A" w:rsidP="003B5A0A">
            <w:pPr>
              <w:spacing w:line="480" w:lineRule="auto"/>
              <w:jc w:val="center"/>
              <w:rPr>
                <w:b/>
                <w:sz w:val="22"/>
                <w:szCs w:val="22"/>
              </w:rPr>
            </w:pPr>
            <w:r w:rsidRPr="00E53E10">
              <w:rPr>
                <w:b/>
                <w:sz w:val="22"/>
                <w:szCs w:val="22"/>
              </w:rPr>
              <w:t>$60,000</w:t>
            </w:r>
          </w:p>
        </w:tc>
        <w:tc>
          <w:tcPr>
            <w:tcW w:w="1260" w:type="dxa"/>
            <w:shd w:val="clear" w:color="auto" w:fill="auto"/>
          </w:tcPr>
          <w:p w14:paraId="0D962C95" w14:textId="77777777" w:rsidR="003B5A0A" w:rsidRPr="00E53E10" w:rsidRDefault="003B5A0A" w:rsidP="003B5A0A">
            <w:pPr>
              <w:spacing w:line="480" w:lineRule="auto"/>
              <w:jc w:val="center"/>
              <w:rPr>
                <w:b/>
                <w:sz w:val="22"/>
                <w:szCs w:val="22"/>
              </w:rPr>
            </w:pPr>
            <w:r w:rsidRPr="00E53E10">
              <w:rPr>
                <w:b/>
                <w:sz w:val="22"/>
                <w:szCs w:val="22"/>
              </w:rPr>
              <w:t>$1,115</w:t>
            </w:r>
          </w:p>
        </w:tc>
        <w:tc>
          <w:tcPr>
            <w:tcW w:w="1800" w:type="dxa"/>
            <w:shd w:val="clear" w:color="auto" w:fill="auto"/>
          </w:tcPr>
          <w:p w14:paraId="5538FBA9" w14:textId="77777777" w:rsidR="003B5A0A" w:rsidRPr="00E53E10" w:rsidRDefault="003B5A0A" w:rsidP="003B5A0A">
            <w:pPr>
              <w:spacing w:line="480" w:lineRule="auto"/>
              <w:jc w:val="center"/>
              <w:rPr>
                <w:b/>
                <w:sz w:val="22"/>
                <w:szCs w:val="22"/>
              </w:rPr>
            </w:pPr>
            <w:r w:rsidRPr="00E53E10">
              <w:rPr>
                <w:b/>
                <w:sz w:val="22"/>
                <w:szCs w:val="22"/>
              </w:rPr>
              <w:t>5%</w:t>
            </w:r>
          </w:p>
        </w:tc>
      </w:tr>
    </w:tbl>
    <w:p w14:paraId="65BEF829" w14:textId="77777777" w:rsidR="003B5A0A" w:rsidRDefault="003B5A0A" w:rsidP="003B5A0A">
      <w:pPr>
        <w:jc w:val="center"/>
        <w:rPr>
          <w:b/>
          <w:sz w:val="22"/>
          <w:szCs w:val="22"/>
        </w:rPr>
      </w:pPr>
    </w:p>
    <w:p w14:paraId="6A433022" w14:textId="77777777" w:rsidR="003B5A0A" w:rsidRPr="00E53E10" w:rsidRDefault="003B5A0A" w:rsidP="003B5A0A">
      <w:pPr>
        <w:ind w:left="-540"/>
        <w:rPr>
          <w:b/>
          <w:sz w:val="20"/>
          <w:szCs w:val="20"/>
        </w:rPr>
      </w:pPr>
      <w:r w:rsidRPr="00E53E10">
        <w:rPr>
          <w:b/>
          <w:sz w:val="20"/>
          <w:szCs w:val="20"/>
        </w:rPr>
        <w:t>Recommended internet site for retirement planning</w:t>
      </w:r>
      <w:proofErr w:type="gramStart"/>
      <w:r w:rsidRPr="00E53E10">
        <w:rPr>
          <w:b/>
          <w:sz w:val="20"/>
          <w:szCs w:val="20"/>
        </w:rPr>
        <w:t xml:space="preserve">:  </w:t>
      </w:r>
      <w:proofErr w:type="gramEnd"/>
      <w:hyperlink r:id="rId30" w:history="1">
        <w:r w:rsidRPr="00E53E10">
          <w:rPr>
            <w:rStyle w:val="Hyperlink"/>
            <w:b/>
            <w:sz w:val="20"/>
            <w:szCs w:val="20"/>
          </w:rPr>
          <w:t>www.choosetosave.org</w:t>
        </w:r>
      </w:hyperlink>
      <w:r w:rsidRPr="00E53E10">
        <w:rPr>
          <w:b/>
          <w:sz w:val="20"/>
          <w:szCs w:val="20"/>
        </w:rPr>
        <w:t xml:space="preserve">   Go to their </w:t>
      </w:r>
      <w:r w:rsidRPr="00E53E10">
        <w:rPr>
          <w:b/>
          <w:i/>
          <w:sz w:val="20"/>
          <w:szCs w:val="20"/>
        </w:rPr>
        <w:t>Ball ParkE$timate</w:t>
      </w:r>
      <w:r w:rsidRPr="00E53E10">
        <w:rPr>
          <w:b/>
          <w:sz w:val="20"/>
          <w:szCs w:val="20"/>
        </w:rPr>
        <w:t xml:space="preserve"> to some various scenarios for your retirement savings.  </w:t>
      </w:r>
      <w:r>
        <w:rPr>
          <w:b/>
          <w:sz w:val="20"/>
          <w:szCs w:val="20"/>
        </w:rPr>
        <w:t>The site</w:t>
      </w:r>
      <w:r w:rsidRPr="00E53E10">
        <w:rPr>
          <w:b/>
          <w:sz w:val="20"/>
          <w:szCs w:val="20"/>
        </w:rPr>
        <w:t xml:space="preserve"> helps you with all the variables that might be a part of your special situation.  I assumed a 40 year old with a salary of $50,000 who wanted to replace 80% of his pre-retirement income (including Social Security but no pension) with an inflation rate of 3%.</w:t>
      </w:r>
    </w:p>
    <w:p w14:paraId="2E9A7021" w14:textId="77777777" w:rsidR="003B5A0A" w:rsidRPr="00E53E10" w:rsidRDefault="003B5A0A" w:rsidP="003B5A0A">
      <w:pPr>
        <w:ind w:left="-540"/>
        <w:rPr>
          <w:b/>
          <w:sz w:val="20"/>
          <w:szCs w:val="20"/>
        </w:rPr>
      </w:pPr>
    </w:p>
    <w:p w14:paraId="75CC6B6A" w14:textId="77777777" w:rsidR="003B5A0A" w:rsidRDefault="003B5A0A" w:rsidP="003B5A0A">
      <w:pPr>
        <w:ind w:left="-540"/>
        <w:rPr>
          <w:b/>
          <w:sz w:val="20"/>
          <w:szCs w:val="20"/>
        </w:rPr>
      </w:pPr>
      <w:r w:rsidRPr="00E53E10">
        <w:rPr>
          <w:b/>
          <w:sz w:val="20"/>
          <w:szCs w:val="20"/>
        </w:rPr>
        <w:t xml:space="preserve">Also visit some of the calculators that are featured </w:t>
      </w:r>
      <w:r>
        <w:rPr>
          <w:b/>
          <w:sz w:val="20"/>
          <w:szCs w:val="20"/>
        </w:rPr>
        <w:t>on mycalculators.com</w:t>
      </w:r>
      <w:r w:rsidRPr="00E53E10">
        <w:rPr>
          <w:b/>
          <w:sz w:val="20"/>
          <w:szCs w:val="20"/>
        </w:rPr>
        <w:t>.  I used their college calculator for a four-year $25,000/year college education with inflation at 3.8%, current savings of $20,000</w:t>
      </w:r>
      <w:r>
        <w:rPr>
          <w:b/>
          <w:sz w:val="20"/>
          <w:szCs w:val="20"/>
        </w:rPr>
        <w:t>.</w:t>
      </w:r>
    </w:p>
    <w:p w14:paraId="3E41C203" w14:textId="77777777" w:rsidR="003B5A0A" w:rsidRPr="003B5A0A" w:rsidRDefault="00CA560B" w:rsidP="003B5A0A">
      <w:pPr>
        <w:jc w:val="both"/>
        <w:rPr>
          <w:rFonts w:ascii="Comic Sans MS" w:hAnsi="Comic Sans MS" w:cs="Arial"/>
        </w:rPr>
      </w:pPr>
      <w:r>
        <w:rPr>
          <w:rFonts w:ascii="Lucida Handwriting" w:hAnsi="Lucida Handwriting"/>
          <w:b/>
          <w:noProof/>
        </w:rPr>
        <w:drawing>
          <wp:anchor distT="0" distB="0" distL="114300" distR="114300" simplePos="0" relativeHeight="251693568" behindDoc="0" locked="0" layoutInCell="1" allowOverlap="1" wp14:anchorId="28CAAE9F" wp14:editId="0299D931">
            <wp:simplePos x="0" y="0"/>
            <wp:positionH relativeFrom="column">
              <wp:posOffset>4872990</wp:posOffset>
            </wp:positionH>
            <wp:positionV relativeFrom="paragraph">
              <wp:posOffset>616585</wp:posOffset>
            </wp:positionV>
            <wp:extent cx="1558290" cy="779145"/>
            <wp:effectExtent l="0" t="0" r="0" b="8255"/>
            <wp:wrapThrough wrapText="bothSides">
              <wp:wrapPolygon edited="0">
                <wp:start x="0" y="0"/>
                <wp:lineTo x="0" y="7042"/>
                <wp:lineTo x="2112" y="11971"/>
                <wp:lineTo x="0" y="17604"/>
                <wp:lineTo x="0" y="21125"/>
                <wp:lineTo x="21125" y="21125"/>
                <wp:lineTo x="21125" y="12675"/>
                <wp:lineTo x="15844" y="9858"/>
                <wp:lineTo x="15139" y="0"/>
                <wp:lineTo x="0" y="0"/>
              </wp:wrapPolygon>
            </wp:wrapThrough>
            <wp:docPr id="35" name="Picture 35" descr="Logo with tag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o with tag 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8290" cy="779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B5A0A" w:rsidRPr="003B5A0A" w:rsidSect="00D54252">
      <w:footerReference w:type="even" r:id="rId31"/>
      <w:footerReference w:type="default" r:id="rId32"/>
      <w:pgSz w:w="12240" w:h="15840"/>
      <w:pgMar w:top="990" w:right="144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8F6B04" w14:textId="77777777" w:rsidR="003B5A0A" w:rsidRDefault="003B5A0A" w:rsidP="00B4193C">
      <w:r>
        <w:separator/>
      </w:r>
    </w:p>
  </w:endnote>
  <w:endnote w:type="continuationSeparator" w:id="0">
    <w:p w14:paraId="362BC103" w14:textId="77777777" w:rsidR="003B5A0A" w:rsidRDefault="003B5A0A" w:rsidP="00B41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E5035" w14:textId="77777777" w:rsidR="003B5A0A" w:rsidRDefault="003B5A0A"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27DE89" w14:textId="77777777" w:rsidR="003B5A0A" w:rsidRDefault="003B5A0A">
    <w:pPr>
      <w:pStyle w:val="Footer"/>
    </w:pPr>
  </w:p>
  <w:p w14:paraId="15913372" w14:textId="77777777" w:rsidR="003B5A0A" w:rsidRDefault="003B5A0A"/>
  <w:p w14:paraId="7E6F51AF" w14:textId="77777777" w:rsidR="003B5A0A" w:rsidRDefault="003B5A0A"/>
  <w:p w14:paraId="0F9DAC66" w14:textId="77777777" w:rsidR="003B5A0A" w:rsidRDefault="003B5A0A"/>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D2FAA" w14:textId="77777777" w:rsidR="003B5A0A" w:rsidRDefault="003B5A0A" w:rsidP="00E06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55333">
      <w:rPr>
        <w:rStyle w:val="PageNumber"/>
        <w:noProof/>
      </w:rPr>
      <w:t>14</w:t>
    </w:r>
    <w:r>
      <w:rPr>
        <w:rStyle w:val="PageNumber"/>
      </w:rPr>
      <w:fldChar w:fldCharType="end"/>
    </w:r>
  </w:p>
  <w:p w14:paraId="6C7A4879" w14:textId="77777777" w:rsidR="003B5A0A" w:rsidRDefault="003B5A0A">
    <w:pPr>
      <w:pStyle w:val="Footer"/>
    </w:pPr>
  </w:p>
  <w:p w14:paraId="2A3B413F" w14:textId="77777777" w:rsidR="003B5A0A" w:rsidRDefault="003B5A0A"/>
  <w:p w14:paraId="3E42C7F5" w14:textId="77777777" w:rsidR="003B5A0A" w:rsidRDefault="003B5A0A"/>
  <w:p w14:paraId="22FDD314" w14:textId="77777777" w:rsidR="003B5A0A" w:rsidRDefault="003B5A0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DCE97" w14:textId="77777777" w:rsidR="003B5A0A" w:rsidRDefault="003B5A0A" w:rsidP="00B4193C">
      <w:r>
        <w:separator/>
      </w:r>
    </w:p>
  </w:footnote>
  <w:footnote w:type="continuationSeparator" w:id="0">
    <w:p w14:paraId="227D886E" w14:textId="77777777" w:rsidR="003B5A0A" w:rsidRDefault="003B5A0A" w:rsidP="00B4193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4EAD0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86953DE"/>
    <w:multiLevelType w:val="hybridMultilevel"/>
    <w:tmpl w:val="5A2A704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09B51782"/>
    <w:multiLevelType w:val="hybridMultilevel"/>
    <w:tmpl w:val="1B5C07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7D57BB3"/>
    <w:multiLevelType w:val="hybridMultilevel"/>
    <w:tmpl w:val="88162B26"/>
    <w:lvl w:ilvl="0" w:tplc="04090001">
      <w:start w:val="1"/>
      <w:numFmt w:val="bullet"/>
      <w:lvlText w:val=""/>
      <w:lvlJc w:val="left"/>
      <w:pPr>
        <w:ind w:left="4680" w:hanging="360"/>
      </w:pPr>
      <w:rPr>
        <w:rFonts w:ascii="Symbol" w:hAnsi="Symbol" w:hint="default"/>
      </w:rPr>
    </w:lvl>
    <w:lvl w:ilvl="1" w:tplc="04090003" w:tentative="1">
      <w:start w:val="1"/>
      <w:numFmt w:val="bullet"/>
      <w:lvlText w:val="o"/>
      <w:lvlJc w:val="left"/>
      <w:pPr>
        <w:ind w:left="5400" w:hanging="360"/>
      </w:pPr>
      <w:rPr>
        <w:rFonts w:ascii="Courier New" w:hAnsi="Courier New" w:hint="default"/>
      </w:rPr>
    </w:lvl>
    <w:lvl w:ilvl="2" w:tplc="04090005" w:tentative="1">
      <w:start w:val="1"/>
      <w:numFmt w:val="bullet"/>
      <w:lvlText w:val=""/>
      <w:lvlJc w:val="left"/>
      <w:pPr>
        <w:ind w:left="6120" w:hanging="360"/>
      </w:pPr>
      <w:rPr>
        <w:rFonts w:ascii="Symbol" w:hAnsi="Symbol" w:hint="default"/>
      </w:rPr>
    </w:lvl>
    <w:lvl w:ilvl="3" w:tplc="0409000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hint="default"/>
      </w:rPr>
    </w:lvl>
    <w:lvl w:ilvl="5" w:tplc="04090005" w:tentative="1">
      <w:start w:val="1"/>
      <w:numFmt w:val="bullet"/>
      <w:lvlText w:val=""/>
      <w:lvlJc w:val="left"/>
      <w:pPr>
        <w:ind w:left="8280" w:hanging="360"/>
      </w:pPr>
      <w:rPr>
        <w:rFonts w:ascii="Symbol" w:hAnsi="Symbol"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hint="default"/>
      </w:rPr>
    </w:lvl>
    <w:lvl w:ilvl="8" w:tplc="04090005" w:tentative="1">
      <w:start w:val="1"/>
      <w:numFmt w:val="bullet"/>
      <w:lvlText w:val=""/>
      <w:lvlJc w:val="left"/>
      <w:pPr>
        <w:ind w:left="10440" w:hanging="360"/>
      </w:pPr>
      <w:rPr>
        <w:rFonts w:ascii="Symbol" w:hAnsi="Symbol" w:hint="default"/>
      </w:rPr>
    </w:lvl>
  </w:abstractNum>
  <w:abstractNum w:abstractNumId="14">
    <w:nsid w:val="24D82F12"/>
    <w:multiLevelType w:val="hybridMultilevel"/>
    <w:tmpl w:val="2D50E27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5">
    <w:nsid w:val="47166016"/>
    <w:multiLevelType w:val="hybridMultilevel"/>
    <w:tmpl w:val="4704B75C"/>
    <w:lvl w:ilvl="0" w:tplc="A02899CA">
      <w:start w:val="970"/>
      <w:numFmt w:val="bullet"/>
      <w:lvlText w:val="-"/>
      <w:lvlJc w:val="left"/>
      <w:pPr>
        <w:ind w:left="1260" w:hanging="540"/>
      </w:pPr>
      <w:rPr>
        <w:rFonts w:ascii="Lucida Handwriting" w:eastAsia="Times New Roman" w:hAnsi="Lucida Handwriting"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Symbol" w:hAnsi="Symbol"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Symbol" w:hAnsi="Symbol" w:hint="default"/>
      </w:rPr>
    </w:lvl>
  </w:abstractNum>
  <w:abstractNum w:abstractNumId="16">
    <w:nsid w:val="49557F3E"/>
    <w:multiLevelType w:val="hybridMultilevel"/>
    <w:tmpl w:val="6362290A"/>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7">
    <w:nsid w:val="4D253BE5"/>
    <w:multiLevelType w:val="hybridMultilevel"/>
    <w:tmpl w:val="E2741482"/>
    <w:lvl w:ilvl="0" w:tplc="3FDA00D2">
      <w:start w:val="1"/>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18">
    <w:nsid w:val="5D956AE0"/>
    <w:multiLevelType w:val="hybridMultilevel"/>
    <w:tmpl w:val="E7402D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4C23528"/>
    <w:multiLevelType w:val="hybridMultilevel"/>
    <w:tmpl w:val="DF5ED06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nsid w:val="77361FB9"/>
    <w:multiLevelType w:val="hybridMultilevel"/>
    <w:tmpl w:val="6B5868D2"/>
    <w:lvl w:ilvl="0" w:tplc="A202CD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1">
    <w:nsid w:val="7CE000BD"/>
    <w:multiLevelType w:val="hybridMultilevel"/>
    <w:tmpl w:val="7CC898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2"/>
  </w:num>
  <w:num w:numId="3">
    <w:abstractNumId w:val="20"/>
  </w:num>
  <w:num w:numId="4">
    <w:abstractNumId w:val="15"/>
  </w:num>
  <w:num w:numId="5">
    <w:abstractNumId w:val="18"/>
  </w:num>
  <w:num w:numId="6">
    <w:abstractNumId w:val="13"/>
  </w:num>
  <w:num w:numId="7">
    <w:abstractNumId w:val="1"/>
  </w:num>
  <w:num w:numId="8">
    <w:abstractNumId w:val="2"/>
  </w:num>
  <w:num w:numId="9">
    <w:abstractNumId w:val="3"/>
  </w:num>
  <w:num w:numId="10">
    <w:abstractNumId w:val="4"/>
  </w:num>
  <w:num w:numId="11">
    <w:abstractNumId w:val="5"/>
  </w:num>
  <w:num w:numId="12">
    <w:abstractNumId w:val="6"/>
  </w:num>
  <w:num w:numId="13">
    <w:abstractNumId w:val="7"/>
  </w:num>
  <w:num w:numId="14">
    <w:abstractNumId w:val="8"/>
  </w:num>
  <w:num w:numId="15">
    <w:abstractNumId w:val="9"/>
  </w:num>
  <w:num w:numId="16">
    <w:abstractNumId w:val="10"/>
  </w:num>
  <w:num w:numId="17">
    <w:abstractNumId w:val="16"/>
  </w:num>
  <w:num w:numId="18">
    <w:abstractNumId w:val="14"/>
  </w:num>
  <w:num w:numId="19">
    <w:abstractNumId w:val="19"/>
  </w:num>
  <w:num w:numId="20">
    <w:abstractNumId w:val="11"/>
  </w:num>
  <w:num w:numId="21">
    <w:abstractNumId w:val="21"/>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3F7"/>
    <w:rsid w:val="00003EF9"/>
    <w:rsid w:val="00061F98"/>
    <w:rsid w:val="000B3C43"/>
    <w:rsid w:val="000E56F6"/>
    <w:rsid w:val="001546AC"/>
    <w:rsid w:val="002633F7"/>
    <w:rsid w:val="0033067F"/>
    <w:rsid w:val="00363CEB"/>
    <w:rsid w:val="003B5A0A"/>
    <w:rsid w:val="0048214D"/>
    <w:rsid w:val="005039D4"/>
    <w:rsid w:val="00520596"/>
    <w:rsid w:val="00571D57"/>
    <w:rsid w:val="00596B11"/>
    <w:rsid w:val="00704120"/>
    <w:rsid w:val="007565B6"/>
    <w:rsid w:val="00766A50"/>
    <w:rsid w:val="00970DCA"/>
    <w:rsid w:val="009B1F02"/>
    <w:rsid w:val="009E6FD9"/>
    <w:rsid w:val="00A1113E"/>
    <w:rsid w:val="00A14035"/>
    <w:rsid w:val="00A2373C"/>
    <w:rsid w:val="00A46029"/>
    <w:rsid w:val="00B4193C"/>
    <w:rsid w:val="00B55333"/>
    <w:rsid w:val="00B916AC"/>
    <w:rsid w:val="00BB70F8"/>
    <w:rsid w:val="00C41701"/>
    <w:rsid w:val="00C90CE0"/>
    <w:rsid w:val="00CA1309"/>
    <w:rsid w:val="00CA560B"/>
    <w:rsid w:val="00CF76BA"/>
    <w:rsid w:val="00D54252"/>
    <w:rsid w:val="00D65E54"/>
    <w:rsid w:val="00E06CC8"/>
    <w:rsid w:val="00EB2F4A"/>
    <w:rsid w:val="00EE226D"/>
    <w:rsid w:val="00EE4E47"/>
    <w:rsid w:val="00EF49D3"/>
    <w:rsid w:val="00F25500"/>
    <w:rsid w:val="00F54D72"/>
    <w:rsid w:val="00FB473D"/>
    <w:rsid w:val="00FB7C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73B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rsid w:val="00B4193C"/>
    <w:pPr>
      <w:tabs>
        <w:tab w:val="center" w:pos="4320"/>
        <w:tab w:val="right" w:pos="8640"/>
      </w:tabs>
    </w:pPr>
  </w:style>
  <w:style w:type="character" w:customStyle="1" w:styleId="FooterChar">
    <w:name w:val="Footer Char"/>
    <w:link w:val="Footer"/>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nhideWhenUsed/>
    <w:rsid w:val="00970DCA"/>
    <w:pPr>
      <w:spacing w:before="100" w:beforeAutospacing="1" w:after="100" w:afterAutospacing="1"/>
    </w:pPr>
  </w:style>
  <w:style w:type="paragraph" w:styleId="Footer">
    <w:name w:val="footer"/>
    <w:basedOn w:val="Normal"/>
    <w:link w:val="FooterChar"/>
    <w:rsid w:val="00B4193C"/>
    <w:pPr>
      <w:tabs>
        <w:tab w:val="center" w:pos="4320"/>
        <w:tab w:val="right" w:pos="8640"/>
      </w:tabs>
    </w:pPr>
  </w:style>
  <w:style w:type="character" w:customStyle="1" w:styleId="FooterChar">
    <w:name w:val="Footer Char"/>
    <w:link w:val="Footer"/>
    <w:rsid w:val="00B4193C"/>
    <w:rPr>
      <w:sz w:val="24"/>
      <w:szCs w:val="24"/>
    </w:rPr>
  </w:style>
  <w:style w:type="character" w:styleId="PageNumber">
    <w:name w:val="page number"/>
    <w:rsid w:val="00B4193C"/>
  </w:style>
  <w:style w:type="paragraph" w:styleId="BalloonText">
    <w:name w:val="Balloon Text"/>
    <w:basedOn w:val="Normal"/>
    <w:link w:val="BalloonTextChar"/>
    <w:rsid w:val="00F54D72"/>
    <w:rPr>
      <w:rFonts w:ascii="Lucida Grande" w:hAnsi="Lucida Grande"/>
      <w:sz w:val="18"/>
      <w:szCs w:val="18"/>
    </w:rPr>
  </w:style>
  <w:style w:type="character" w:customStyle="1" w:styleId="BalloonTextChar">
    <w:name w:val="Balloon Text Char"/>
    <w:basedOn w:val="DefaultParagraphFont"/>
    <w:link w:val="BalloonText"/>
    <w:rsid w:val="00F54D72"/>
    <w:rPr>
      <w:rFonts w:ascii="Lucida Grande" w:hAnsi="Lucida Grande"/>
      <w:sz w:val="18"/>
      <w:szCs w:val="18"/>
    </w:rPr>
  </w:style>
  <w:style w:type="table" w:styleId="TableGrid">
    <w:name w:val="Table Grid"/>
    <w:basedOn w:val="TableNormal"/>
    <w:rsid w:val="005205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rsid w:val="00520596"/>
    <w:pPr>
      <w:ind w:left="720"/>
      <w:contextualSpacing/>
    </w:pPr>
  </w:style>
  <w:style w:type="character" w:styleId="Hyperlink">
    <w:name w:val="Hyperlink"/>
    <w:rsid w:val="003B5A0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073240">
      <w:bodyDiv w:val="1"/>
      <w:marLeft w:val="0"/>
      <w:marRight w:val="0"/>
      <w:marTop w:val="0"/>
      <w:marBottom w:val="0"/>
      <w:divBdr>
        <w:top w:val="none" w:sz="0" w:space="0" w:color="auto"/>
        <w:left w:val="none" w:sz="0" w:space="0" w:color="auto"/>
        <w:bottom w:val="none" w:sz="0" w:space="0" w:color="auto"/>
        <w:right w:val="none" w:sz="0" w:space="0" w:color="auto"/>
      </w:divBdr>
    </w:div>
    <w:div w:id="79595059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wmf"/><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w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hoosetosave.org"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eg"/><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image" Target="media/image10.wmf"/><Relationship Id="rId18" Type="http://schemas.openxmlformats.org/officeDocument/2006/relationships/image" Target="media/image11.jpeg"/><Relationship Id="rId19"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1752</Words>
  <Characters>9987</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lpstr>
    </vt:vector>
  </TitlesOfParts>
  <Company>EPPL</Company>
  <LinksUpToDate>false</LinksUpToDate>
  <CharactersWithSpaces>11716</CharactersWithSpaces>
  <SharedDoc>false</SharedDoc>
  <HLinks>
    <vt:vector size="66" baseType="variant">
      <vt:variant>
        <vt:i4>786478</vt:i4>
      </vt:variant>
      <vt:variant>
        <vt:i4>2049</vt:i4>
      </vt:variant>
      <vt:variant>
        <vt:i4>1025</vt:i4>
      </vt:variant>
      <vt:variant>
        <vt:i4>1</vt:i4>
      </vt:variant>
      <vt:variant>
        <vt:lpwstr>Logo with tag png</vt:lpwstr>
      </vt:variant>
      <vt:variant>
        <vt:lpwstr/>
      </vt:variant>
      <vt:variant>
        <vt:i4>4325437</vt:i4>
      </vt:variant>
      <vt:variant>
        <vt:i4>-1</vt:i4>
      </vt:variant>
      <vt:variant>
        <vt:i4>1029</vt:i4>
      </vt:variant>
      <vt:variant>
        <vt:i4>1</vt:i4>
      </vt:variant>
      <vt:variant>
        <vt:lpwstr>MPj04388080000[1]</vt:lpwstr>
      </vt:variant>
      <vt:variant>
        <vt:lpwstr/>
      </vt:variant>
      <vt:variant>
        <vt:i4>786478</vt:i4>
      </vt:variant>
      <vt:variant>
        <vt:i4>-1</vt:i4>
      </vt:variant>
      <vt:variant>
        <vt:i4>1031</vt:i4>
      </vt:variant>
      <vt:variant>
        <vt:i4>1</vt:i4>
      </vt:variant>
      <vt:variant>
        <vt:lpwstr>Logo with tag png</vt:lpwstr>
      </vt:variant>
      <vt:variant>
        <vt:lpwstr/>
      </vt:variant>
      <vt:variant>
        <vt:i4>5505084</vt:i4>
      </vt:variant>
      <vt:variant>
        <vt:i4>-1</vt:i4>
      </vt:variant>
      <vt:variant>
        <vt:i4>1032</vt:i4>
      </vt:variant>
      <vt:variant>
        <vt:i4>1</vt:i4>
      </vt:variant>
      <vt:variant>
        <vt:lpwstr>MCj04403910000[1]</vt:lpwstr>
      </vt:variant>
      <vt:variant>
        <vt:lpwstr/>
      </vt:variant>
      <vt:variant>
        <vt:i4>5767228</vt:i4>
      </vt:variant>
      <vt:variant>
        <vt:i4>-1</vt:i4>
      </vt:variant>
      <vt:variant>
        <vt:i4>1033</vt:i4>
      </vt:variant>
      <vt:variant>
        <vt:i4>1</vt:i4>
      </vt:variant>
      <vt:variant>
        <vt:lpwstr>MCj04418860000[1]</vt:lpwstr>
      </vt:variant>
      <vt:variant>
        <vt:lpwstr/>
      </vt:variant>
      <vt:variant>
        <vt:i4>6094902</vt:i4>
      </vt:variant>
      <vt:variant>
        <vt:i4>-1</vt:i4>
      </vt:variant>
      <vt:variant>
        <vt:i4>1034</vt:i4>
      </vt:variant>
      <vt:variant>
        <vt:i4>1</vt:i4>
      </vt:variant>
      <vt:variant>
        <vt:lpwstr>MCj04419220000[1]</vt:lpwstr>
      </vt:variant>
      <vt:variant>
        <vt:lpwstr/>
      </vt:variant>
      <vt:variant>
        <vt:i4>5701687</vt:i4>
      </vt:variant>
      <vt:variant>
        <vt:i4>-1</vt:i4>
      </vt:variant>
      <vt:variant>
        <vt:i4>1035</vt:i4>
      </vt:variant>
      <vt:variant>
        <vt:i4>1</vt:i4>
      </vt:variant>
      <vt:variant>
        <vt:lpwstr>MCj04419380000[1]</vt:lpwstr>
      </vt:variant>
      <vt:variant>
        <vt:lpwstr/>
      </vt:variant>
      <vt:variant>
        <vt:i4>5898300</vt:i4>
      </vt:variant>
      <vt:variant>
        <vt:i4>-1</vt:i4>
      </vt:variant>
      <vt:variant>
        <vt:i4>1041</vt:i4>
      </vt:variant>
      <vt:variant>
        <vt:i4>1</vt:i4>
      </vt:variant>
      <vt:variant>
        <vt:lpwstr>MCj04418840000[1]</vt:lpwstr>
      </vt:variant>
      <vt:variant>
        <vt:lpwstr/>
      </vt:variant>
      <vt:variant>
        <vt:i4>786478</vt:i4>
      </vt:variant>
      <vt:variant>
        <vt:i4>-1</vt:i4>
      </vt:variant>
      <vt:variant>
        <vt:i4>1042</vt:i4>
      </vt:variant>
      <vt:variant>
        <vt:i4>1</vt:i4>
      </vt:variant>
      <vt:variant>
        <vt:lpwstr>Logo with tag png</vt:lpwstr>
      </vt:variant>
      <vt:variant>
        <vt:lpwstr/>
      </vt:variant>
      <vt:variant>
        <vt:i4>4718644</vt:i4>
      </vt:variant>
      <vt:variant>
        <vt:i4>-1</vt:i4>
      </vt:variant>
      <vt:variant>
        <vt:i4>1043</vt:i4>
      </vt:variant>
      <vt:variant>
        <vt:i4>1</vt:i4>
      </vt:variant>
      <vt:variant>
        <vt:lpwstr>MPj04392880000[1]</vt:lpwstr>
      </vt:variant>
      <vt:variant>
        <vt:lpwstr/>
      </vt:variant>
      <vt:variant>
        <vt:i4>786478</vt:i4>
      </vt:variant>
      <vt:variant>
        <vt:i4>-1</vt:i4>
      </vt:variant>
      <vt:variant>
        <vt:i4>1048</vt:i4>
      </vt:variant>
      <vt:variant>
        <vt:i4>1</vt:i4>
      </vt:variant>
      <vt:variant>
        <vt:lpwstr>Logo with tag 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myelick</dc:creator>
  <cp:keywords/>
  <dc:description/>
  <cp:lastModifiedBy>Marsha Yelick</cp:lastModifiedBy>
  <cp:revision>2</cp:revision>
  <cp:lastPrinted>2011-01-10T22:35:00Z</cp:lastPrinted>
  <dcterms:created xsi:type="dcterms:W3CDTF">2015-10-14T16:31:00Z</dcterms:created>
  <dcterms:modified xsi:type="dcterms:W3CDTF">2015-10-14T16:31:00Z</dcterms:modified>
</cp:coreProperties>
</file>