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B994A8" w14:textId="77777777" w:rsidR="00A2373C" w:rsidRDefault="000B3C43">
      <w:bookmarkStart w:id="0" w:name="_GoBack"/>
      <w:bookmarkEnd w:id="0"/>
      <w:r>
        <w:rPr>
          <w:noProof/>
        </w:rPr>
        <w:drawing>
          <wp:anchor distT="0" distB="0" distL="114300" distR="114300" simplePos="0" relativeHeight="251652608" behindDoc="1" locked="0" layoutInCell="1" allowOverlap="1" wp14:anchorId="7BBCB458" wp14:editId="115F8A35">
            <wp:simplePos x="0" y="0"/>
            <wp:positionH relativeFrom="column">
              <wp:posOffset>3125470</wp:posOffset>
            </wp:positionH>
            <wp:positionV relativeFrom="paragraph">
              <wp:posOffset>112395</wp:posOffset>
            </wp:positionV>
            <wp:extent cx="2500630" cy="1255395"/>
            <wp:effectExtent l="0" t="0" r="0" b="0"/>
            <wp:wrapTight wrapText="bothSides">
              <wp:wrapPolygon edited="0">
                <wp:start x="0" y="0"/>
                <wp:lineTo x="0" y="20977"/>
                <wp:lineTo x="21282" y="20977"/>
                <wp:lineTo x="21282"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63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45DF02" wp14:editId="28891BB5">
            <wp:extent cx="2734310" cy="1367155"/>
            <wp:effectExtent l="0" t="0" r="8890" b="4445"/>
            <wp:docPr id="1" name="Picture 1"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tag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4310" cy="1367155"/>
                    </a:xfrm>
                    <a:prstGeom prst="rect">
                      <a:avLst/>
                    </a:prstGeom>
                    <a:noFill/>
                    <a:ln>
                      <a:noFill/>
                    </a:ln>
                  </pic:spPr>
                </pic:pic>
              </a:graphicData>
            </a:graphic>
          </wp:inline>
        </w:drawing>
      </w:r>
    </w:p>
    <w:p w14:paraId="5488E565" w14:textId="77777777" w:rsidR="00A2373C" w:rsidRDefault="00A2373C"/>
    <w:p w14:paraId="22D530FB" w14:textId="77777777" w:rsidR="00A2373C" w:rsidRDefault="00A2373C"/>
    <w:p w14:paraId="074D82E6" w14:textId="34C4E858" w:rsidR="00DC2A7A" w:rsidRDefault="004F63B2" w:rsidP="00A2373C">
      <w:pPr>
        <w:jc w:val="center"/>
        <w:rPr>
          <w:sz w:val="96"/>
          <w:szCs w:val="96"/>
        </w:rPr>
      </w:pPr>
      <w:r>
        <w:rPr>
          <w:sz w:val="96"/>
          <w:szCs w:val="96"/>
        </w:rPr>
        <w:t>A Better Approach to Holiday Spending</w:t>
      </w:r>
    </w:p>
    <w:p w14:paraId="53986695" w14:textId="77777777" w:rsidR="00342E64" w:rsidRPr="00342E64" w:rsidRDefault="00342E64" w:rsidP="00A2373C">
      <w:pPr>
        <w:jc w:val="center"/>
        <w:rPr>
          <w:sz w:val="32"/>
          <w:szCs w:val="32"/>
        </w:rPr>
      </w:pPr>
    </w:p>
    <w:p w14:paraId="4ED49E64" w14:textId="44AE7940" w:rsidR="006E1B2F" w:rsidRDefault="0056592A" w:rsidP="00A2373C">
      <w:pPr>
        <w:rPr>
          <w:rFonts w:ascii="Arial" w:hAnsi="Arial" w:cs="Arial"/>
          <w:b/>
        </w:rPr>
      </w:pPr>
      <w:r>
        <w:rPr>
          <w:rFonts w:ascii="Arial" w:hAnsi="Arial" w:cs="Arial"/>
          <w:b/>
        </w:rPr>
        <w:t xml:space="preserve">If you’ve ever dreaded opening the </w:t>
      </w:r>
      <w:r w:rsidR="00F6727C">
        <w:rPr>
          <w:rFonts w:ascii="Arial" w:hAnsi="Arial" w:cs="Arial"/>
          <w:b/>
        </w:rPr>
        <w:t xml:space="preserve">credit card </w:t>
      </w:r>
      <w:r>
        <w:rPr>
          <w:rFonts w:ascii="Arial" w:hAnsi="Arial" w:cs="Arial"/>
          <w:b/>
        </w:rPr>
        <w:t xml:space="preserve">bills in January because you know you </w:t>
      </w:r>
      <w:r w:rsidR="00F6727C">
        <w:rPr>
          <w:rFonts w:ascii="Arial" w:hAnsi="Arial" w:cs="Arial"/>
          <w:b/>
        </w:rPr>
        <w:t>spent “way too much”</w:t>
      </w:r>
      <w:r>
        <w:rPr>
          <w:rFonts w:ascii="Arial" w:hAnsi="Arial" w:cs="Arial"/>
          <w:b/>
        </w:rPr>
        <w:t xml:space="preserve"> during the holiday season, this is the seminar for you.</w:t>
      </w:r>
      <w:r w:rsidR="00F6727C">
        <w:rPr>
          <w:rFonts w:ascii="Arial" w:hAnsi="Arial" w:cs="Arial"/>
          <w:b/>
        </w:rPr>
        <w:t xml:space="preserve"> </w:t>
      </w:r>
      <w:r w:rsidR="00284B24">
        <w:rPr>
          <w:rFonts w:ascii="Arial" w:hAnsi="Arial" w:cs="Arial"/>
          <w:b/>
        </w:rPr>
        <w:t xml:space="preserve"> A</w:t>
      </w:r>
      <w:r>
        <w:rPr>
          <w:rFonts w:ascii="Arial" w:hAnsi="Arial" w:cs="Arial"/>
          <w:b/>
        </w:rPr>
        <w:t xml:space="preserve"> two-month spending spree</w:t>
      </w:r>
      <w:r w:rsidR="00284B24">
        <w:rPr>
          <w:rFonts w:ascii="Arial" w:hAnsi="Arial" w:cs="Arial"/>
          <w:b/>
        </w:rPr>
        <w:t xml:space="preserve"> at the end of the year</w:t>
      </w:r>
      <w:r w:rsidR="00F6727C">
        <w:rPr>
          <w:rFonts w:ascii="Arial" w:hAnsi="Arial" w:cs="Arial"/>
          <w:b/>
        </w:rPr>
        <w:t xml:space="preserve"> </w:t>
      </w:r>
      <w:r>
        <w:rPr>
          <w:rFonts w:ascii="Arial" w:hAnsi="Arial" w:cs="Arial"/>
          <w:b/>
        </w:rPr>
        <w:t xml:space="preserve">can literally drown you in debt for six months or more and totally destroy any good intentions for saving money for important goals.  </w:t>
      </w:r>
    </w:p>
    <w:p w14:paraId="7843D65E" w14:textId="77777777" w:rsidR="00F6727C" w:rsidRDefault="00F6727C" w:rsidP="00A2373C">
      <w:pPr>
        <w:rPr>
          <w:rFonts w:ascii="Arial" w:hAnsi="Arial" w:cs="Arial"/>
          <w:b/>
        </w:rPr>
      </w:pPr>
    </w:p>
    <w:p w14:paraId="5D83D446" w14:textId="2891F270" w:rsidR="00F6727C" w:rsidRDefault="00F6727C" w:rsidP="00A2373C">
      <w:pPr>
        <w:rPr>
          <w:rFonts w:ascii="Arial" w:hAnsi="Arial" w:cs="Arial"/>
          <w:b/>
        </w:rPr>
      </w:pPr>
      <w:r>
        <w:rPr>
          <w:rFonts w:ascii="Arial" w:hAnsi="Arial" w:cs="Arial"/>
          <w:b/>
        </w:rPr>
        <w:t xml:space="preserve">This seminar is designed to </w:t>
      </w:r>
      <w:r w:rsidR="005414E0">
        <w:rPr>
          <w:rFonts w:ascii="Arial" w:hAnsi="Arial" w:cs="Arial"/>
          <w:b/>
        </w:rPr>
        <w:t>provide</w:t>
      </w:r>
      <w:r>
        <w:rPr>
          <w:rFonts w:ascii="Arial" w:hAnsi="Arial" w:cs="Arial"/>
          <w:b/>
        </w:rPr>
        <w:t xml:space="preserve"> the tools you need for managing the end-of-year spending frenzy,</w:t>
      </w:r>
      <w:r w:rsidR="005414E0">
        <w:rPr>
          <w:rFonts w:ascii="Arial" w:hAnsi="Arial" w:cs="Arial"/>
          <w:b/>
        </w:rPr>
        <w:t xml:space="preserve"> allowing</w:t>
      </w:r>
      <w:r>
        <w:rPr>
          <w:rFonts w:ascii="Arial" w:hAnsi="Arial" w:cs="Arial"/>
          <w:b/>
        </w:rPr>
        <w:t xml:space="preserve"> you </w:t>
      </w:r>
      <w:r w:rsidR="005414E0">
        <w:rPr>
          <w:rFonts w:ascii="Arial" w:hAnsi="Arial" w:cs="Arial"/>
          <w:b/>
        </w:rPr>
        <w:t xml:space="preserve">to </w:t>
      </w:r>
      <w:r>
        <w:rPr>
          <w:rFonts w:ascii="Arial" w:hAnsi="Arial" w:cs="Arial"/>
          <w:b/>
        </w:rPr>
        <w:t>begin the new year with a clean slate and extra money saved for long-term goals.</w:t>
      </w:r>
    </w:p>
    <w:p w14:paraId="257372A6" w14:textId="77777777" w:rsidR="00F6727C" w:rsidRPr="00DF40CA" w:rsidRDefault="00F6727C" w:rsidP="00A2373C">
      <w:pPr>
        <w:rPr>
          <w:rFonts w:ascii="Arial" w:hAnsi="Arial" w:cs="Arial"/>
          <w:b/>
        </w:rPr>
      </w:pPr>
    </w:p>
    <w:p w14:paraId="03C8A72D" w14:textId="6DA72D52" w:rsidR="00C802E0" w:rsidRDefault="000E56F6" w:rsidP="000E56F6">
      <w:pPr>
        <w:rPr>
          <w:rFonts w:ascii="Arial" w:hAnsi="Arial" w:cs="Arial"/>
          <w:b/>
        </w:rPr>
      </w:pPr>
      <w:r>
        <w:rPr>
          <w:rFonts w:ascii="Arial" w:hAnsi="Arial" w:cs="Arial"/>
          <w:b/>
        </w:rPr>
        <w:t xml:space="preserve">Participants </w:t>
      </w:r>
      <w:r w:rsidR="006E1B2F">
        <w:rPr>
          <w:rFonts w:ascii="Arial" w:hAnsi="Arial" w:cs="Arial"/>
          <w:b/>
        </w:rPr>
        <w:t xml:space="preserve">in this seminar will first examine how the average American </w:t>
      </w:r>
      <w:r w:rsidR="00284B24">
        <w:rPr>
          <w:rFonts w:ascii="Arial" w:hAnsi="Arial" w:cs="Arial"/>
          <w:b/>
        </w:rPr>
        <w:t>spends his/her hard earned dollars</w:t>
      </w:r>
      <w:r w:rsidR="006E1B2F">
        <w:rPr>
          <w:rFonts w:ascii="Arial" w:hAnsi="Arial" w:cs="Arial"/>
          <w:b/>
        </w:rPr>
        <w:t xml:space="preserve">.  </w:t>
      </w:r>
      <w:r w:rsidR="00C802E0">
        <w:rPr>
          <w:rFonts w:ascii="Arial" w:hAnsi="Arial" w:cs="Arial"/>
          <w:b/>
        </w:rPr>
        <w:t>Then the discussion will quickly move to t</w:t>
      </w:r>
      <w:r w:rsidR="00CF4CC4">
        <w:rPr>
          <w:rFonts w:ascii="Arial" w:hAnsi="Arial" w:cs="Arial"/>
          <w:b/>
        </w:rPr>
        <w:t xml:space="preserve">he </w:t>
      </w:r>
      <w:r w:rsidR="00F6727C">
        <w:rPr>
          <w:rFonts w:ascii="Arial" w:hAnsi="Arial" w:cs="Arial"/>
          <w:b/>
        </w:rPr>
        <w:t>monetary problems created during the end-of-year festivities</w:t>
      </w:r>
      <w:r w:rsidR="00C802E0">
        <w:rPr>
          <w:rFonts w:ascii="Arial" w:hAnsi="Arial" w:cs="Arial"/>
          <w:b/>
        </w:rPr>
        <w:t xml:space="preserve">.  </w:t>
      </w:r>
      <w:r w:rsidR="00284B24">
        <w:rPr>
          <w:rFonts w:ascii="Arial" w:hAnsi="Arial" w:cs="Arial"/>
          <w:b/>
        </w:rPr>
        <w:t xml:space="preserve">Tips for how to manage </w:t>
      </w:r>
      <w:proofErr w:type="gramStart"/>
      <w:r w:rsidR="00284B24">
        <w:rPr>
          <w:rFonts w:ascii="Arial" w:hAnsi="Arial" w:cs="Arial"/>
          <w:b/>
        </w:rPr>
        <w:t>gift-</w:t>
      </w:r>
      <w:r w:rsidR="00F6727C">
        <w:rPr>
          <w:rFonts w:ascii="Arial" w:hAnsi="Arial" w:cs="Arial"/>
          <w:b/>
        </w:rPr>
        <w:t>giving</w:t>
      </w:r>
      <w:proofErr w:type="gramEnd"/>
      <w:r w:rsidR="00F6727C">
        <w:rPr>
          <w:rFonts w:ascii="Arial" w:hAnsi="Arial" w:cs="Arial"/>
          <w:b/>
        </w:rPr>
        <w:t xml:space="preserve"> and all the extra social activities </w:t>
      </w:r>
      <w:r w:rsidR="00C802E0">
        <w:rPr>
          <w:rFonts w:ascii="Arial" w:hAnsi="Arial" w:cs="Arial"/>
          <w:b/>
        </w:rPr>
        <w:t>will be identified</w:t>
      </w:r>
      <w:r w:rsidR="00F6727C">
        <w:rPr>
          <w:rFonts w:ascii="Arial" w:hAnsi="Arial" w:cs="Arial"/>
          <w:b/>
        </w:rPr>
        <w:t>.</w:t>
      </w:r>
    </w:p>
    <w:p w14:paraId="098DCB2D" w14:textId="77777777" w:rsidR="00C802E0" w:rsidRDefault="00C802E0" w:rsidP="000E56F6">
      <w:pPr>
        <w:rPr>
          <w:rFonts w:ascii="Arial" w:hAnsi="Arial" w:cs="Arial"/>
          <w:b/>
        </w:rPr>
      </w:pPr>
    </w:p>
    <w:p w14:paraId="0D2DB412" w14:textId="0F0D28DC" w:rsidR="000E56F6" w:rsidRDefault="00F6727C" w:rsidP="00C802E0">
      <w:pPr>
        <w:rPr>
          <w:rFonts w:ascii="Arial" w:hAnsi="Arial" w:cs="Arial"/>
          <w:b/>
        </w:rPr>
      </w:pPr>
      <w:r>
        <w:rPr>
          <w:rFonts w:ascii="Arial" w:hAnsi="Arial" w:cs="Arial"/>
          <w:b/>
        </w:rPr>
        <w:t>As participants learn to manage holiday spending, they will be practicing important money management principles that result in good financial planning.  A few minutes spent in this seminar, addressing how to manage the holidays, could result in a lifetime of solid fina</w:t>
      </w:r>
      <w:r w:rsidR="005414E0">
        <w:rPr>
          <w:rFonts w:ascii="Arial" w:hAnsi="Arial" w:cs="Arial"/>
          <w:b/>
        </w:rPr>
        <w:t>n</w:t>
      </w:r>
      <w:r>
        <w:rPr>
          <w:rFonts w:ascii="Arial" w:hAnsi="Arial" w:cs="Arial"/>
          <w:b/>
        </w:rPr>
        <w:t xml:space="preserve">cial management.  This could be the best gift </w:t>
      </w:r>
      <w:r w:rsidR="005414E0">
        <w:rPr>
          <w:rFonts w:ascii="Arial" w:hAnsi="Arial" w:cs="Arial"/>
          <w:b/>
        </w:rPr>
        <w:t xml:space="preserve">you can give yourself </w:t>
      </w:r>
      <w:r>
        <w:rPr>
          <w:rFonts w:ascii="Arial" w:hAnsi="Arial" w:cs="Arial"/>
          <w:b/>
        </w:rPr>
        <w:t>in t</w:t>
      </w:r>
      <w:r w:rsidR="005414E0">
        <w:rPr>
          <w:rFonts w:ascii="Arial" w:hAnsi="Arial" w:cs="Arial"/>
          <w:b/>
        </w:rPr>
        <w:t>he holiday season ahead</w:t>
      </w:r>
      <w:proofErr w:type="gramStart"/>
      <w:r w:rsidR="005414E0">
        <w:rPr>
          <w:rFonts w:ascii="Arial" w:hAnsi="Arial" w:cs="Arial"/>
          <w:b/>
        </w:rPr>
        <w:t>.</w:t>
      </w:r>
      <w:r>
        <w:rPr>
          <w:rFonts w:ascii="Arial" w:hAnsi="Arial" w:cs="Arial"/>
          <w:b/>
        </w:rPr>
        <w:t>.</w:t>
      </w:r>
      <w:proofErr w:type="gramEnd"/>
      <w:r>
        <w:rPr>
          <w:rFonts w:ascii="Arial" w:hAnsi="Arial" w:cs="Arial"/>
          <w:b/>
        </w:rPr>
        <w:t xml:space="preserve"> </w:t>
      </w:r>
    </w:p>
    <w:p w14:paraId="60270D0B" w14:textId="77777777" w:rsidR="00C802E0" w:rsidRDefault="00C802E0" w:rsidP="00C802E0">
      <w:pPr>
        <w:rPr>
          <w:rFonts w:ascii="Arial" w:hAnsi="Arial" w:cs="Arial"/>
          <w:b/>
        </w:rPr>
      </w:pPr>
    </w:p>
    <w:p w14:paraId="71A56EF3" w14:textId="77777777" w:rsidR="00A2373C" w:rsidRDefault="000B3C43" w:rsidP="00061F98">
      <w:pPr>
        <w:rPr>
          <w:sz w:val="52"/>
          <w:szCs w:val="52"/>
        </w:rPr>
      </w:pPr>
      <w:r>
        <w:rPr>
          <w:noProof/>
          <w:sz w:val="22"/>
          <w:szCs w:val="22"/>
        </w:rPr>
        <w:drawing>
          <wp:anchor distT="0" distB="0" distL="114300" distR="114300" simplePos="0" relativeHeight="251651584" behindDoc="1" locked="0" layoutInCell="1" allowOverlap="1" wp14:anchorId="2EF8A946" wp14:editId="1482B6F4">
            <wp:simplePos x="0" y="0"/>
            <wp:positionH relativeFrom="column">
              <wp:posOffset>4598035</wp:posOffset>
            </wp:positionH>
            <wp:positionV relativeFrom="paragraph">
              <wp:posOffset>231775</wp:posOffset>
            </wp:positionV>
            <wp:extent cx="1330325" cy="1371600"/>
            <wp:effectExtent l="0" t="0" r="0" b="0"/>
            <wp:wrapTight wrapText="bothSides">
              <wp:wrapPolygon edited="0">
                <wp:start x="0" y="0"/>
                <wp:lineTo x="0" y="21200"/>
                <wp:lineTo x="21033" y="21200"/>
                <wp:lineTo x="21033"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3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E46A0" w14:textId="5745687C" w:rsidR="00970DCA" w:rsidRDefault="00970DCA" w:rsidP="00970DCA">
      <w:pPr>
        <w:pStyle w:val="NormalWeb"/>
        <w:spacing w:before="0" w:beforeAutospacing="0" w:after="0" w:afterAutospacing="0"/>
        <w:jc w:val="right"/>
        <w:textAlignment w:val="baseline"/>
      </w:pPr>
      <w:r w:rsidRPr="00970DCA">
        <w:rPr>
          <w:rFonts w:ascii="Comic Sans MS" w:hAnsi="Comic Sans MS"/>
          <w:b/>
          <w:bCs/>
          <w:color w:val="000000"/>
          <w:kern w:val="24"/>
        </w:rPr>
        <w:t>Marsha Yelick CFA</w:t>
      </w:r>
      <w:r w:rsidR="00BF04A5">
        <w:rPr>
          <w:rFonts w:ascii="Comic Sans MS" w:hAnsi="Comic Sans MS"/>
          <w:b/>
          <w:bCs/>
          <w:color w:val="000000"/>
          <w:kern w:val="24"/>
        </w:rPr>
        <w:t xml:space="preserve"> </w:t>
      </w:r>
      <w:r w:rsidRPr="00970DCA">
        <w:rPr>
          <w:rFonts w:ascii="Comic Sans MS" w:hAnsi="Comic Sans MS"/>
          <w:b/>
          <w:bCs/>
          <w:color w:val="000000"/>
          <w:kern w:val="24"/>
        </w:rPr>
        <w:t>(retired)</w:t>
      </w:r>
    </w:p>
    <w:p w14:paraId="3D086D20" w14:textId="77777777" w:rsidR="00970DCA" w:rsidRDefault="00970DCA" w:rsidP="00970DCA">
      <w:pPr>
        <w:pStyle w:val="NormalWeb"/>
        <w:spacing w:before="0" w:beforeAutospacing="0" w:after="0" w:afterAutospacing="0"/>
        <w:jc w:val="right"/>
        <w:textAlignment w:val="baseline"/>
      </w:pPr>
      <w:r w:rsidRPr="00970DCA">
        <w:rPr>
          <w:rFonts w:ascii="Comic Sans MS" w:hAnsi="Comic Sans MS"/>
          <w:b/>
          <w:bCs/>
          <w:color w:val="000000"/>
          <w:kern w:val="24"/>
        </w:rPr>
        <w:t>Financial Programs Consultant</w:t>
      </w:r>
    </w:p>
    <w:p w14:paraId="074F27FD" w14:textId="77777777" w:rsidR="00970DCA" w:rsidRDefault="00970DCA" w:rsidP="00970DCA">
      <w:pPr>
        <w:pStyle w:val="NormalWeb"/>
        <w:spacing w:before="0" w:beforeAutospacing="0" w:after="0" w:afterAutospacing="0"/>
        <w:jc w:val="right"/>
        <w:textAlignment w:val="baseline"/>
      </w:pPr>
      <w:r w:rsidRPr="00970DCA">
        <w:rPr>
          <w:rFonts w:ascii="Comic Sans MS" w:hAnsi="Comic Sans MS"/>
          <w:b/>
          <w:bCs/>
          <w:color w:val="000000"/>
          <w:kern w:val="24"/>
        </w:rPr>
        <w:t>myelick@estesvalleylibrary.org</w:t>
      </w:r>
    </w:p>
    <w:p w14:paraId="02BDD3B4" w14:textId="77777777" w:rsidR="00970DCA" w:rsidRDefault="00970DCA" w:rsidP="00970DCA">
      <w:pPr>
        <w:pStyle w:val="NormalWeb"/>
        <w:spacing w:before="0" w:beforeAutospacing="0" w:after="0" w:afterAutospacing="0"/>
        <w:jc w:val="right"/>
        <w:textAlignment w:val="baseline"/>
        <w:rPr>
          <w:rFonts w:ascii="Comic Sans MS" w:hAnsi="Comic Sans MS"/>
          <w:b/>
          <w:bCs/>
          <w:color w:val="000000"/>
          <w:kern w:val="24"/>
        </w:rPr>
      </w:pPr>
      <w:r w:rsidRPr="00970DCA">
        <w:rPr>
          <w:rFonts w:ascii="Comic Sans MS" w:hAnsi="Comic Sans MS"/>
          <w:b/>
          <w:bCs/>
          <w:color w:val="000000"/>
          <w:kern w:val="24"/>
        </w:rPr>
        <w:t>970-586-8116</w:t>
      </w:r>
      <w:r w:rsidR="000E56F6">
        <w:rPr>
          <w:rFonts w:ascii="Comic Sans MS" w:hAnsi="Comic Sans MS"/>
          <w:b/>
          <w:bCs/>
          <w:color w:val="000000"/>
          <w:kern w:val="24"/>
        </w:rPr>
        <w:t xml:space="preserve"> Ext 831</w:t>
      </w:r>
    </w:p>
    <w:p w14:paraId="476F5C1C" w14:textId="10EFE889" w:rsidR="000E56F6" w:rsidRDefault="000E56F6" w:rsidP="00970DCA">
      <w:pPr>
        <w:pStyle w:val="NormalWeb"/>
        <w:spacing w:before="0" w:beforeAutospacing="0" w:after="0" w:afterAutospacing="0"/>
        <w:jc w:val="right"/>
        <w:textAlignment w:val="baseline"/>
      </w:pPr>
    </w:p>
    <w:p w14:paraId="162D6F1A" w14:textId="02C491E6" w:rsidR="00D54252" w:rsidRDefault="00D54252" w:rsidP="00596B11">
      <w:pPr>
        <w:ind w:firstLine="720"/>
        <w:jc w:val="center"/>
        <w:rPr>
          <w:rFonts w:ascii="Lucida Handwriting" w:hAnsi="Lucida Handwriting"/>
          <w:b/>
          <w:sz w:val="28"/>
          <w:szCs w:val="28"/>
        </w:rPr>
      </w:pPr>
    </w:p>
    <w:p w14:paraId="305C8F7D" w14:textId="685BCD1E" w:rsidR="00C90CE0" w:rsidRDefault="007D5102" w:rsidP="00596B11">
      <w:pPr>
        <w:jc w:val="center"/>
        <w:rPr>
          <w:rFonts w:ascii="Comic Sans MS" w:hAnsi="Comic Sans MS"/>
          <w:b/>
          <w:sz w:val="40"/>
          <w:szCs w:val="40"/>
        </w:rPr>
      </w:pPr>
      <w:r w:rsidRPr="007D5102">
        <w:rPr>
          <w:rFonts w:ascii="Comic Sans MS" w:hAnsi="Comic Sans MS"/>
          <w:b/>
          <w:sz w:val="40"/>
          <w:szCs w:val="40"/>
        </w:rPr>
        <w:t>MAJOR CONCEPTS</w:t>
      </w:r>
      <w:r w:rsidR="00BF04A5">
        <w:rPr>
          <w:rFonts w:ascii="Comic Sans MS" w:hAnsi="Comic Sans MS"/>
          <w:b/>
          <w:sz w:val="40"/>
          <w:szCs w:val="40"/>
        </w:rPr>
        <w:t xml:space="preserve"> of seminar</w:t>
      </w:r>
    </w:p>
    <w:p w14:paraId="19C527D6" w14:textId="55AB3039" w:rsidR="005414E0" w:rsidRPr="007D5102" w:rsidRDefault="005414E0" w:rsidP="00596B11">
      <w:pPr>
        <w:jc w:val="center"/>
        <w:rPr>
          <w:rFonts w:ascii="Comic Sans MS" w:hAnsi="Comic Sans MS"/>
          <w:b/>
          <w:sz w:val="40"/>
          <w:szCs w:val="40"/>
        </w:rPr>
      </w:pPr>
      <w:r w:rsidRPr="005414E0">
        <w:rPr>
          <w:rFonts w:ascii="Lucida Handwriting" w:hAnsi="Lucida Handwriting"/>
          <w:b/>
          <w:noProof/>
          <w:sz w:val="28"/>
          <w:szCs w:val="28"/>
        </w:rPr>
        <w:drawing>
          <wp:anchor distT="0" distB="0" distL="114300" distR="114300" simplePos="0" relativeHeight="251723264" behindDoc="0" locked="0" layoutInCell="1" allowOverlap="1" wp14:anchorId="39C803C4" wp14:editId="2365CF74">
            <wp:simplePos x="0" y="0"/>
            <wp:positionH relativeFrom="column">
              <wp:posOffset>4686300</wp:posOffset>
            </wp:positionH>
            <wp:positionV relativeFrom="paragraph">
              <wp:posOffset>139700</wp:posOffset>
            </wp:positionV>
            <wp:extent cx="947420" cy="1333500"/>
            <wp:effectExtent l="0" t="0" r="0" b="12700"/>
            <wp:wrapTight wrapText="bothSides">
              <wp:wrapPolygon edited="0">
                <wp:start x="0" y="0"/>
                <wp:lineTo x="0" y="21394"/>
                <wp:lineTo x="20847" y="21394"/>
                <wp:lineTo x="20847" y="0"/>
                <wp:lineTo x="0" y="0"/>
              </wp:wrapPolygon>
            </wp:wrapTight>
            <wp:docPr id="52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7420" cy="13335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6BBC4F2" w14:textId="7ACAEB20" w:rsidR="005414E0" w:rsidRPr="005414E0" w:rsidRDefault="005414E0" w:rsidP="005414E0">
      <w:pPr>
        <w:jc w:val="center"/>
        <w:rPr>
          <w:rFonts w:ascii="Lucida Handwriting" w:hAnsi="Lucida Handwriting"/>
          <w:b/>
          <w:sz w:val="28"/>
          <w:szCs w:val="28"/>
        </w:rPr>
      </w:pPr>
      <w:r w:rsidRPr="005414E0">
        <w:rPr>
          <w:rFonts w:ascii="Lucida Handwriting" w:hAnsi="Lucida Handwriting"/>
          <w:b/>
          <w:sz w:val="28"/>
          <w:szCs w:val="28"/>
        </w:rPr>
        <w:t xml:space="preserve">“Balancing your money is the key to having enough.” </w:t>
      </w:r>
    </w:p>
    <w:p w14:paraId="2C7F62C3" w14:textId="77777777" w:rsidR="005414E0" w:rsidRPr="005414E0" w:rsidRDefault="005414E0" w:rsidP="005414E0">
      <w:pPr>
        <w:jc w:val="center"/>
        <w:rPr>
          <w:rFonts w:ascii="Lucida Handwriting" w:hAnsi="Lucida Handwriting"/>
          <w:b/>
          <w:sz w:val="28"/>
          <w:szCs w:val="28"/>
        </w:rPr>
      </w:pPr>
      <w:r w:rsidRPr="005414E0">
        <w:rPr>
          <w:b/>
          <w:sz w:val="28"/>
          <w:szCs w:val="28"/>
        </w:rPr>
        <w:t>―</w:t>
      </w:r>
      <w:r w:rsidRPr="005414E0">
        <w:rPr>
          <w:rFonts w:ascii="Lucida Handwriting" w:hAnsi="Lucida Handwriting"/>
          <w:b/>
          <w:sz w:val="28"/>
          <w:szCs w:val="28"/>
        </w:rPr>
        <w:t xml:space="preserve"> Elizabeth Warren</w:t>
      </w:r>
    </w:p>
    <w:p w14:paraId="21521A70" w14:textId="06E54B87" w:rsidR="00B4193C" w:rsidRDefault="00B4193C" w:rsidP="00596B11">
      <w:pPr>
        <w:jc w:val="center"/>
        <w:rPr>
          <w:rFonts w:ascii="Lucida Handwriting" w:hAnsi="Lucida Handwriting"/>
          <w:b/>
          <w:sz w:val="28"/>
          <w:szCs w:val="28"/>
        </w:rPr>
      </w:pPr>
    </w:p>
    <w:p w14:paraId="5B8621F4" w14:textId="6475657A" w:rsidR="007D5102" w:rsidRDefault="005414E0" w:rsidP="007D5102">
      <w:pPr>
        <w:ind w:left="4320" w:firstLine="720"/>
        <w:jc w:val="center"/>
        <w:rPr>
          <w:rFonts w:ascii="Comic Sans MS" w:hAnsi="Comic Sans MS"/>
          <w:b/>
          <w:sz w:val="36"/>
          <w:szCs w:val="36"/>
        </w:rPr>
      </w:pPr>
      <w:r w:rsidRPr="005414E0">
        <w:rPr>
          <w:rFonts w:ascii="Comic Sans MS" w:hAnsi="Comic Sans MS"/>
          <w:b/>
          <w:noProof/>
          <w:sz w:val="36"/>
          <w:szCs w:val="36"/>
        </w:rPr>
        <w:drawing>
          <wp:anchor distT="0" distB="0" distL="114300" distR="114300" simplePos="0" relativeHeight="251724288" behindDoc="0" locked="0" layoutInCell="1" allowOverlap="1" wp14:anchorId="6D35DEDB" wp14:editId="06C2E200">
            <wp:simplePos x="0" y="0"/>
            <wp:positionH relativeFrom="column">
              <wp:posOffset>0</wp:posOffset>
            </wp:positionH>
            <wp:positionV relativeFrom="paragraph">
              <wp:posOffset>176530</wp:posOffset>
            </wp:positionV>
            <wp:extent cx="2590800" cy="3484245"/>
            <wp:effectExtent l="0" t="0" r="0" b="0"/>
            <wp:wrapTight wrapText="bothSides">
              <wp:wrapPolygon edited="0">
                <wp:start x="0" y="0"/>
                <wp:lineTo x="0" y="21415"/>
                <wp:lineTo x="21388" y="21415"/>
                <wp:lineTo x="21388" y="0"/>
                <wp:lineTo x="0" y="0"/>
              </wp:wrapPolygon>
            </wp:wrapTight>
            <wp:docPr id="52229" name="Picture 5" descr="Screen Shot 2016-07-11 at 2.14.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9" name="Picture 5" descr="Screen Shot 2016-07-11 at 2.14.13 PM.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34842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60B4A14" w14:textId="6262D7A7" w:rsidR="00382507" w:rsidRDefault="00382507" w:rsidP="00596B11">
      <w:pPr>
        <w:jc w:val="center"/>
        <w:rPr>
          <w:rFonts w:ascii="Comic Sans MS" w:hAnsi="Comic Sans MS"/>
          <w:b/>
          <w:sz w:val="36"/>
          <w:szCs w:val="36"/>
        </w:rPr>
      </w:pPr>
    </w:p>
    <w:p w14:paraId="30DD538E" w14:textId="6FCD9D07" w:rsidR="00382507" w:rsidRDefault="005414E0" w:rsidP="00596B11">
      <w:pPr>
        <w:jc w:val="center"/>
        <w:rPr>
          <w:rFonts w:ascii="Comic Sans MS" w:hAnsi="Comic Sans MS"/>
          <w:b/>
          <w:sz w:val="36"/>
          <w:szCs w:val="36"/>
        </w:rPr>
      </w:pPr>
      <w:r w:rsidRPr="005414E0">
        <w:rPr>
          <w:rFonts w:ascii="Lucida Handwriting" w:hAnsi="Lucida Handwriting"/>
          <w:noProof/>
          <w:sz w:val="36"/>
          <w:szCs w:val="36"/>
        </w:rPr>
        <w:drawing>
          <wp:anchor distT="0" distB="0" distL="114300" distR="114300" simplePos="0" relativeHeight="251725312" behindDoc="0" locked="0" layoutInCell="1" allowOverlap="1" wp14:anchorId="6ADD9222" wp14:editId="3E0DF66D">
            <wp:simplePos x="0" y="0"/>
            <wp:positionH relativeFrom="column">
              <wp:posOffset>64135</wp:posOffset>
            </wp:positionH>
            <wp:positionV relativeFrom="paragraph">
              <wp:posOffset>302895</wp:posOffset>
            </wp:positionV>
            <wp:extent cx="3606800" cy="2181225"/>
            <wp:effectExtent l="0" t="0" r="0" b="3175"/>
            <wp:wrapTight wrapText="bothSides">
              <wp:wrapPolygon edited="0">
                <wp:start x="0" y="0"/>
                <wp:lineTo x="0" y="21380"/>
                <wp:lineTo x="21448" y="21380"/>
                <wp:lineTo x="21448" y="0"/>
                <wp:lineTo x="0" y="0"/>
              </wp:wrapPolygon>
            </wp:wrapTight>
            <wp:docPr id="52230" name="Picture 6" descr="Screen Shot 2016-07-11 at 2.16.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0" name="Picture 6" descr="Screen Shot 2016-07-11 at 2.16.26 PM.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6800" cy="21812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5DB2FD9" w14:textId="5485AA5B" w:rsidR="00382507" w:rsidRDefault="00382507" w:rsidP="00596B11">
      <w:pPr>
        <w:jc w:val="center"/>
        <w:rPr>
          <w:rFonts w:ascii="Comic Sans MS" w:hAnsi="Comic Sans MS"/>
          <w:b/>
          <w:sz w:val="36"/>
          <w:szCs w:val="36"/>
        </w:rPr>
      </w:pPr>
    </w:p>
    <w:p w14:paraId="048E53C4" w14:textId="03C2FD53" w:rsidR="00B4193C" w:rsidRDefault="00B4193C" w:rsidP="00596B11">
      <w:pPr>
        <w:jc w:val="center"/>
        <w:rPr>
          <w:rFonts w:ascii="Comic Sans MS" w:hAnsi="Comic Sans MS"/>
          <w:b/>
          <w:sz w:val="28"/>
          <w:szCs w:val="28"/>
        </w:rPr>
      </w:pPr>
    </w:p>
    <w:p w14:paraId="63303D80" w14:textId="0923405F" w:rsidR="00B4193C" w:rsidRPr="00C90CE0" w:rsidRDefault="005414E0" w:rsidP="00596B11">
      <w:pPr>
        <w:jc w:val="center"/>
        <w:rPr>
          <w:rFonts w:ascii="Comic Sans MS" w:hAnsi="Comic Sans MS"/>
          <w:b/>
          <w:sz w:val="28"/>
          <w:szCs w:val="28"/>
        </w:rPr>
      </w:pPr>
      <w:r>
        <w:rPr>
          <w:rFonts w:ascii="Comic Sans MS" w:hAnsi="Comic Sans MS"/>
          <w:b/>
          <w:sz w:val="28"/>
          <w:szCs w:val="28"/>
        </w:rPr>
        <w:t>If you practice money management principles relative to your holiday spending, you will be learning (and integrating into your habits) the money management skills needed for a lifetime of secure and intelligent financial planning.  It’s not hard, you have enough, and your life will be happier and more secure.</w:t>
      </w:r>
    </w:p>
    <w:p w14:paraId="6A007751" w14:textId="402F8B3E" w:rsidR="00C90CE0" w:rsidRDefault="00C90CE0" w:rsidP="00596B11">
      <w:pPr>
        <w:jc w:val="center"/>
        <w:rPr>
          <w:rFonts w:ascii="Lucida Handwriting" w:hAnsi="Lucida Handwriting"/>
          <w:sz w:val="36"/>
          <w:szCs w:val="36"/>
        </w:rPr>
      </w:pPr>
    </w:p>
    <w:p w14:paraId="5B015535" w14:textId="046D4A72" w:rsidR="005414E0" w:rsidRDefault="005414E0" w:rsidP="00596B11">
      <w:pPr>
        <w:jc w:val="center"/>
        <w:rPr>
          <w:rFonts w:ascii="Lucida Handwriting" w:hAnsi="Lucida Handwriting"/>
          <w:sz w:val="36"/>
          <w:szCs w:val="36"/>
        </w:rPr>
      </w:pPr>
    </w:p>
    <w:p w14:paraId="2EEE521E" w14:textId="77777777" w:rsidR="00B4193C" w:rsidRDefault="00B4193C" w:rsidP="00596B11">
      <w:pPr>
        <w:jc w:val="center"/>
        <w:rPr>
          <w:rFonts w:ascii="Lucida Handwriting" w:hAnsi="Lucida Handwriting"/>
          <w:b/>
          <w:sz w:val="28"/>
          <w:szCs w:val="28"/>
        </w:rPr>
      </w:pPr>
    </w:p>
    <w:p w14:paraId="07D10DC3" w14:textId="24D8D7E2" w:rsidR="00B4193C" w:rsidRPr="00112746" w:rsidRDefault="00112746" w:rsidP="00596B11">
      <w:pPr>
        <w:jc w:val="center"/>
        <w:rPr>
          <w:rFonts w:ascii="Comic Sans MS" w:hAnsi="Comic Sans MS"/>
          <w:b/>
          <w:sz w:val="40"/>
          <w:szCs w:val="40"/>
        </w:rPr>
      </w:pPr>
      <w:r w:rsidRPr="00112746">
        <w:rPr>
          <w:rFonts w:ascii="Comic Sans MS" w:hAnsi="Comic Sans MS"/>
          <w:b/>
          <w:sz w:val="40"/>
          <w:szCs w:val="40"/>
        </w:rPr>
        <w:t xml:space="preserve">Major discussion on </w:t>
      </w:r>
      <w:r w:rsidR="00BF04A5">
        <w:rPr>
          <w:rFonts w:ascii="Comic Sans MS" w:hAnsi="Comic Sans MS"/>
          <w:b/>
          <w:sz w:val="40"/>
          <w:szCs w:val="40"/>
        </w:rPr>
        <w:t xml:space="preserve">American </w:t>
      </w:r>
      <w:r w:rsidR="00BF04A5" w:rsidRPr="00BB55AB">
        <w:rPr>
          <w:rFonts w:ascii="Comic Sans MS" w:hAnsi="Comic Sans MS"/>
          <w:b/>
          <w:sz w:val="48"/>
          <w:szCs w:val="48"/>
        </w:rPr>
        <w:t>Consumerism</w:t>
      </w:r>
    </w:p>
    <w:p w14:paraId="7BEDDB49" w14:textId="77777777" w:rsidR="00382507" w:rsidRPr="00C90CE0" w:rsidRDefault="00382507" w:rsidP="00596B11">
      <w:pPr>
        <w:jc w:val="center"/>
        <w:rPr>
          <w:rFonts w:ascii="Lucida Handwriting" w:hAnsi="Lucida Handwriting"/>
          <w:b/>
          <w:sz w:val="28"/>
          <w:szCs w:val="28"/>
        </w:rPr>
      </w:pPr>
    </w:p>
    <w:p w14:paraId="11104FCE" w14:textId="746E73CC" w:rsidR="000247C4" w:rsidRDefault="00BF04A5" w:rsidP="00596B11">
      <w:pPr>
        <w:jc w:val="center"/>
        <w:rPr>
          <w:rFonts w:ascii="Comic Sans MS" w:hAnsi="Comic Sans MS"/>
          <w:b/>
          <w:sz w:val="40"/>
          <w:szCs w:val="40"/>
        </w:rPr>
      </w:pPr>
      <w:r>
        <w:rPr>
          <w:rFonts w:ascii="Comic Sans MS" w:hAnsi="Comic Sans MS"/>
          <w:b/>
          <w:sz w:val="40"/>
          <w:szCs w:val="40"/>
        </w:rPr>
        <w:t>The emphasis on materialistic consumption began in America in the 1850’s, driven by the changing economy of the United States.  Availability of credit and increased communication accelerated the trend from 1970 and beyond.</w:t>
      </w:r>
    </w:p>
    <w:p w14:paraId="159BC978" w14:textId="77777777" w:rsidR="00382507" w:rsidRPr="00496B29" w:rsidRDefault="00382507" w:rsidP="00382507">
      <w:pPr>
        <w:rPr>
          <w:rFonts w:ascii="Comic Sans MS" w:hAnsi="Comic Sans MS"/>
          <w:b/>
          <w:sz w:val="16"/>
          <w:szCs w:val="16"/>
        </w:rPr>
      </w:pPr>
    </w:p>
    <w:p w14:paraId="08416ACA" w14:textId="45F6273C" w:rsidR="000247C4" w:rsidRPr="00BF04A5" w:rsidRDefault="00BF04A5" w:rsidP="000247C4">
      <w:pPr>
        <w:rPr>
          <w:rFonts w:ascii="Comic Sans MS" w:hAnsi="Comic Sans MS"/>
          <w:b/>
          <w:sz w:val="32"/>
          <w:szCs w:val="32"/>
        </w:rPr>
      </w:pPr>
      <w:r>
        <w:rPr>
          <w:rFonts w:ascii="Comic Sans MS" w:hAnsi="Comic Sans MS"/>
          <w:b/>
          <w:sz w:val="40"/>
          <w:szCs w:val="40"/>
        </w:rPr>
        <w:t xml:space="preserve">Consumerism:  </w:t>
      </w:r>
      <w:r w:rsidRPr="00BF04A5">
        <w:rPr>
          <w:rFonts w:ascii="Comic Sans MS" w:hAnsi="Comic Sans MS" w:cs="Times"/>
          <w:color w:val="2D2F32"/>
          <w:sz w:val="32"/>
          <w:szCs w:val="32"/>
        </w:rPr>
        <w:t>the belief that it is good for people to spend a lot</w:t>
      </w:r>
      <w:r w:rsidR="00892F65">
        <w:rPr>
          <w:rFonts w:ascii="Comic Sans MS" w:hAnsi="Comic Sans MS" w:cs="Times"/>
          <w:color w:val="2D2F32"/>
          <w:sz w:val="32"/>
          <w:szCs w:val="32"/>
        </w:rPr>
        <w:t xml:space="preserve"> of money on goods and services;</w:t>
      </w:r>
      <w:r w:rsidRPr="00BF04A5">
        <w:rPr>
          <w:rFonts w:ascii="Comic Sans MS" w:hAnsi="Comic Sans MS" w:cs="Times"/>
          <w:color w:val="2D2F32"/>
          <w:sz w:val="32"/>
          <w:szCs w:val="32"/>
        </w:rPr>
        <w:t xml:space="preserve"> the pr</w:t>
      </w:r>
      <w:r w:rsidR="00892F65">
        <w:rPr>
          <w:rFonts w:ascii="Comic Sans MS" w:hAnsi="Comic Sans MS" w:cs="Times"/>
          <w:color w:val="2D2F32"/>
          <w:sz w:val="32"/>
          <w:szCs w:val="32"/>
        </w:rPr>
        <w:t>omotion of consumers’ interests in lieu of the greater good;</w:t>
      </w:r>
      <w:r w:rsidRPr="00BF04A5">
        <w:rPr>
          <w:rFonts w:ascii="Comic Sans MS" w:hAnsi="Comic Sans MS" w:cs="Times"/>
          <w:color w:val="2D2F32"/>
          <w:sz w:val="32"/>
          <w:szCs w:val="32"/>
        </w:rPr>
        <w:t xml:space="preserve"> the theory that an increasing consumption of </w:t>
      </w:r>
      <w:r w:rsidR="00892F65">
        <w:rPr>
          <w:rFonts w:ascii="Comic Sans MS" w:hAnsi="Comic Sans MS" w:cs="Times"/>
          <w:color w:val="2D2F32"/>
          <w:sz w:val="32"/>
          <w:szCs w:val="32"/>
        </w:rPr>
        <w:t>goods is economically desirable;</w:t>
      </w:r>
      <w:r w:rsidRPr="00BF04A5">
        <w:rPr>
          <w:rFonts w:ascii="Comic Sans MS" w:hAnsi="Comic Sans MS" w:cs="Times"/>
          <w:color w:val="2D2F32"/>
          <w:sz w:val="32"/>
          <w:szCs w:val="32"/>
        </w:rPr>
        <w:t xml:space="preserve"> </w:t>
      </w:r>
      <w:r w:rsidR="00BB55AB">
        <w:rPr>
          <w:rFonts w:ascii="Comic Sans MS" w:hAnsi="Comic Sans MS" w:cs="Times"/>
          <w:color w:val="2D2F32"/>
          <w:sz w:val="32"/>
          <w:szCs w:val="32"/>
        </w:rPr>
        <w:t xml:space="preserve">and </w:t>
      </w:r>
      <w:r w:rsidRPr="00BF04A5">
        <w:rPr>
          <w:rFonts w:ascii="Comic Sans MS" w:hAnsi="Comic Sans MS" w:cs="Times"/>
          <w:color w:val="2D2F32"/>
          <w:sz w:val="32"/>
          <w:szCs w:val="32"/>
        </w:rPr>
        <w:t>a preoccupation with and an inclination toward the buying of consumer goods.</w:t>
      </w:r>
    </w:p>
    <w:p w14:paraId="07C2E974" w14:textId="33608A83" w:rsidR="000247C4" w:rsidRDefault="00BF04A5" w:rsidP="000247C4">
      <w:pPr>
        <w:rPr>
          <w:rFonts w:ascii="Comic Sans MS" w:hAnsi="Comic Sans MS"/>
          <w:b/>
          <w:sz w:val="40"/>
          <w:szCs w:val="40"/>
        </w:rPr>
      </w:pPr>
      <w:r>
        <w:rPr>
          <w:rFonts w:ascii="Comic Sans MS" w:hAnsi="Comic Sans MS"/>
          <w:b/>
          <w:noProof/>
          <w:sz w:val="32"/>
          <w:szCs w:val="32"/>
        </w:rPr>
        <w:drawing>
          <wp:anchor distT="0" distB="0" distL="114300" distR="114300" simplePos="0" relativeHeight="251726336" behindDoc="0" locked="0" layoutInCell="1" allowOverlap="1" wp14:anchorId="21AC8BC7" wp14:editId="19AE9D82">
            <wp:simplePos x="0" y="0"/>
            <wp:positionH relativeFrom="column">
              <wp:posOffset>-114300</wp:posOffset>
            </wp:positionH>
            <wp:positionV relativeFrom="paragraph">
              <wp:posOffset>283845</wp:posOffset>
            </wp:positionV>
            <wp:extent cx="1257935" cy="935355"/>
            <wp:effectExtent l="0" t="0" r="12065" b="4445"/>
            <wp:wrapTight wrapText="bothSides">
              <wp:wrapPolygon edited="0">
                <wp:start x="0" y="0"/>
                <wp:lineTo x="0" y="21116"/>
                <wp:lineTo x="21371" y="21116"/>
                <wp:lineTo x="21371" y="0"/>
                <wp:lineTo x="0" y="0"/>
              </wp:wrapPolygon>
            </wp:wrapTight>
            <wp:docPr id="2" name="Picture 2" descr="Mac HD:Users:myelick:Desktop:Screen Shot 2016-07-12 at 3.08.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myelick:Desktop:Screen Shot 2016-07-12 at 3.08.06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93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2B572" w14:textId="4A5788DB" w:rsidR="000247C4" w:rsidRPr="00D84E52" w:rsidRDefault="00BF04A5" w:rsidP="000247C4">
      <w:pPr>
        <w:rPr>
          <w:rFonts w:ascii="Comic Sans MS" w:hAnsi="Comic Sans MS"/>
          <w:b/>
          <w:sz w:val="28"/>
          <w:szCs w:val="28"/>
        </w:rPr>
      </w:pPr>
      <w:r>
        <w:rPr>
          <w:rFonts w:ascii="Comic Sans MS" w:hAnsi="Comic Sans MS"/>
          <w:b/>
          <w:sz w:val="28"/>
          <w:szCs w:val="28"/>
        </w:rPr>
        <w:t xml:space="preserve">And so, 62% of Americans have savings of less than $1,000.  </w:t>
      </w:r>
    </w:p>
    <w:p w14:paraId="454EB1AC" w14:textId="77777777" w:rsidR="00112746" w:rsidRDefault="00112746" w:rsidP="000247C4">
      <w:pPr>
        <w:rPr>
          <w:rFonts w:ascii="Comic Sans MS" w:hAnsi="Comic Sans MS"/>
          <w:b/>
          <w:sz w:val="40"/>
          <w:szCs w:val="40"/>
        </w:rPr>
      </w:pPr>
    </w:p>
    <w:p w14:paraId="10B105FD" w14:textId="4D586E53" w:rsidR="00496B29" w:rsidRDefault="00BB55AB" w:rsidP="000247C4">
      <w:pPr>
        <w:rPr>
          <w:rFonts w:ascii="Comic Sans MS" w:hAnsi="Comic Sans MS"/>
          <w:b/>
          <w:sz w:val="40"/>
          <w:szCs w:val="40"/>
        </w:rPr>
      </w:pPr>
      <w:r>
        <w:rPr>
          <w:rFonts w:ascii="Comic Sans MS" w:hAnsi="Comic Sans MS"/>
          <w:b/>
          <w:sz w:val="40"/>
          <w:szCs w:val="40"/>
        </w:rPr>
        <w:t>D</w:t>
      </w:r>
      <w:r w:rsidR="00BF04A5">
        <w:rPr>
          <w:rFonts w:ascii="Comic Sans MS" w:hAnsi="Comic Sans MS"/>
          <w:b/>
          <w:sz w:val="40"/>
          <w:szCs w:val="40"/>
        </w:rPr>
        <w:t>uring the holidays…</w:t>
      </w:r>
    </w:p>
    <w:p w14:paraId="18FC2CC8" w14:textId="496CA9FD" w:rsidR="00BB55AB" w:rsidRDefault="00BF04A5" w:rsidP="000247C4">
      <w:pPr>
        <w:rPr>
          <w:rFonts w:ascii="Comic Sans MS" w:hAnsi="Comic Sans MS"/>
          <w:b/>
          <w:sz w:val="28"/>
          <w:szCs w:val="28"/>
        </w:rPr>
      </w:pPr>
      <w:r>
        <w:rPr>
          <w:rFonts w:ascii="Comic Sans MS" w:hAnsi="Comic Sans MS"/>
          <w:b/>
          <w:sz w:val="28"/>
          <w:szCs w:val="28"/>
        </w:rPr>
        <w:t xml:space="preserve">  </w:t>
      </w:r>
      <w:proofErr w:type="gramStart"/>
      <w:r w:rsidR="00BB55AB">
        <w:rPr>
          <w:rFonts w:ascii="Comic Sans MS" w:hAnsi="Comic Sans MS"/>
          <w:b/>
          <w:sz w:val="28"/>
          <w:szCs w:val="28"/>
        </w:rPr>
        <w:t>t</w:t>
      </w:r>
      <w:r>
        <w:rPr>
          <w:rFonts w:ascii="Comic Sans MS" w:hAnsi="Comic Sans MS"/>
          <w:b/>
          <w:sz w:val="28"/>
          <w:szCs w:val="28"/>
        </w:rPr>
        <w:t>he</w:t>
      </w:r>
      <w:proofErr w:type="gramEnd"/>
      <w:r>
        <w:rPr>
          <w:rFonts w:ascii="Comic Sans MS" w:hAnsi="Comic Sans MS"/>
          <w:b/>
          <w:sz w:val="28"/>
          <w:szCs w:val="28"/>
        </w:rPr>
        <w:t xml:space="preserve"> a</w:t>
      </w:r>
      <w:r w:rsidR="00D84E52">
        <w:rPr>
          <w:rFonts w:ascii="Comic Sans MS" w:hAnsi="Comic Sans MS"/>
          <w:b/>
          <w:sz w:val="28"/>
          <w:szCs w:val="28"/>
        </w:rPr>
        <w:t xml:space="preserve">verage household </w:t>
      </w:r>
      <w:r w:rsidR="00BB55AB">
        <w:rPr>
          <w:rFonts w:ascii="Comic Sans MS" w:hAnsi="Comic Sans MS"/>
          <w:b/>
          <w:sz w:val="28"/>
          <w:szCs w:val="28"/>
        </w:rPr>
        <w:t xml:space="preserve">will spend over $700 on gifts for others and another $100 on self-gifts and non-gift items. </w:t>
      </w:r>
    </w:p>
    <w:p w14:paraId="530E0585" w14:textId="77777777" w:rsidR="00BB55AB" w:rsidRDefault="00BB55AB" w:rsidP="000247C4">
      <w:pPr>
        <w:rPr>
          <w:rFonts w:ascii="Comic Sans MS" w:hAnsi="Comic Sans MS"/>
          <w:b/>
          <w:sz w:val="28"/>
          <w:szCs w:val="28"/>
        </w:rPr>
      </w:pPr>
    </w:p>
    <w:p w14:paraId="7CA7B3A6" w14:textId="18696207" w:rsidR="00BB55AB" w:rsidRDefault="00BB55AB" w:rsidP="00BB55AB">
      <w:pPr>
        <w:jc w:val="center"/>
        <w:rPr>
          <w:rFonts w:ascii="Comic Sans MS" w:hAnsi="Comic Sans MS"/>
          <w:b/>
          <w:sz w:val="28"/>
          <w:szCs w:val="28"/>
        </w:rPr>
      </w:pPr>
      <w:r>
        <w:rPr>
          <w:rFonts w:ascii="Comic Sans MS" w:hAnsi="Comic Sans MS"/>
          <w:b/>
          <w:sz w:val="28"/>
          <w:szCs w:val="28"/>
        </w:rPr>
        <w:t>($800 invested each year for 30 years in a well-diversified investment portfolio would produce a retirement nest egg of</w:t>
      </w:r>
    </w:p>
    <w:p w14:paraId="7702E228" w14:textId="48A3EFAD" w:rsidR="00112746" w:rsidRDefault="00BB55AB" w:rsidP="00BB55AB">
      <w:pPr>
        <w:jc w:val="center"/>
        <w:rPr>
          <w:rFonts w:ascii="Comic Sans MS" w:hAnsi="Comic Sans MS"/>
          <w:b/>
          <w:sz w:val="28"/>
          <w:szCs w:val="28"/>
        </w:rPr>
      </w:pPr>
      <w:r>
        <w:rPr>
          <w:rFonts w:ascii="Comic Sans MS" w:hAnsi="Comic Sans MS"/>
          <w:b/>
          <w:sz w:val="28"/>
          <w:szCs w:val="28"/>
        </w:rPr>
        <w:t xml:space="preserve"> </w:t>
      </w:r>
      <w:proofErr w:type="gramStart"/>
      <w:r>
        <w:rPr>
          <w:rFonts w:ascii="Comic Sans MS" w:hAnsi="Comic Sans MS"/>
          <w:b/>
          <w:sz w:val="28"/>
          <w:szCs w:val="28"/>
        </w:rPr>
        <w:t>~ $65,000).</w:t>
      </w:r>
      <w:proofErr w:type="gramEnd"/>
    </w:p>
    <w:p w14:paraId="2E8A8EF4" w14:textId="77777777" w:rsidR="00BF04A5" w:rsidRDefault="00BF04A5" w:rsidP="000247C4">
      <w:pPr>
        <w:rPr>
          <w:rFonts w:ascii="Comic Sans MS" w:hAnsi="Comic Sans MS"/>
          <w:b/>
          <w:sz w:val="28"/>
          <w:szCs w:val="28"/>
        </w:rPr>
      </w:pPr>
    </w:p>
    <w:p w14:paraId="149AEEF3" w14:textId="77777777" w:rsidR="00BF04A5" w:rsidRDefault="00BF04A5" w:rsidP="000247C4">
      <w:pPr>
        <w:rPr>
          <w:rFonts w:ascii="Comic Sans MS" w:hAnsi="Comic Sans MS"/>
          <w:b/>
          <w:sz w:val="28"/>
          <w:szCs w:val="28"/>
        </w:rPr>
      </w:pPr>
    </w:p>
    <w:p w14:paraId="16CD9E9F" w14:textId="77777777" w:rsidR="00BF04A5" w:rsidRPr="00D84E52" w:rsidRDefault="00BF04A5" w:rsidP="000247C4">
      <w:pPr>
        <w:rPr>
          <w:rFonts w:ascii="Comic Sans MS" w:hAnsi="Comic Sans MS"/>
          <w:b/>
          <w:sz w:val="28"/>
          <w:szCs w:val="28"/>
        </w:rPr>
      </w:pPr>
    </w:p>
    <w:p w14:paraId="63CEBE77" w14:textId="2B033D29" w:rsidR="00D84E52" w:rsidRPr="00232346" w:rsidRDefault="00BB55AB" w:rsidP="00496B29">
      <w:pPr>
        <w:jc w:val="center"/>
        <w:rPr>
          <w:rFonts w:ascii="Comic Sans MS" w:hAnsi="Comic Sans MS"/>
          <w:b/>
          <w:sz w:val="48"/>
          <w:szCs w:val="48"/>
        </w:rPr>
      </w:pPr>
      <w:r w:rsidRPr="00232346">
        <w:rPr>
          <w:rFonts w:ascii="Comic Sans MS" w:hAnsi="Comic Sans MS"/>
          <w:b/>
          <w:sz w:val="48"/>
          <w:szCs w:val="48"/>
        </w:rPr>
        <w:t>Ways to reduce Holiday EXCESS!</w:t>
      </w:r>
    </w:p>
    <w:p w14:paraId="0234E526" w14:textId="59C9742F" w:rsidR="00BB55AB" w:rsidRPr="00BB55AB" w:rsidRDefault="00BB55AB" w:rsidP="00496B29">
      <w:pPr>
        <w:jc w:val="center"/>
        <w:rPr>
          <w:rFonts w:ascii="Comic Sans MS" w:hAnsi="Comic Sans MS"/>
          <w:b/>
          <w:sz w:val="32"/>
          <w:szCs w:val="32"/>
        </w:rPr>
      </w:pPr>
      <w:r>
        <w:rPr>
          <w:rFonts w:ascii="Comic Sans MS" w:hAnsi="Comic Sans MS"/>
          <w:b/>
          <w:sz w:val="32"/>
          <w:szCs w:val="32"/>
        </w:rPr>
        <w:t>(Also applies to everyday financial activities.)</w:t>
      </w:r>
    </w:p>
    <w:p w14:paraId="36C36565" w14:textId="7F525F01" w:rsidR="00112746" w:rsidRDefault="00BB55AB" w:rsidP="000247C4">
      <w:pPr>
        <w:rPr>
          <w:rFonts w:ascii="Comic Sans MS" w:hAnsi="Comic Sans MS"/>
          <w:b/>
          <w:sz w:val="40"/>
          <w:szCs w:val="40"/>
        </w:rPr>
      </w:pPr>
      <w:r w:rsidRPr="00BB55AB">
        <w:rPr>
          <w:rFonts w:ascii="Comic Sans MS" w:hAnsi="Comic Sans MS"/>
          <w:b/>
          <w:noProof/>
          <w:sz w:val="40"/>
          <w:szCs w:val="40"/>
        </w:rPr>
        <w:drawing>
          <wp:anchor distT="0" distB="0" distL="114300" distR="114300" simplePos="0" relativeHeight="251727360" behindDoc="0" locked="0" layoutInCell="1" allowOverlap="1" wp14:anchorId="733E0E6A" wp14:editId="713956F6">
            <wp:simplePos x="0" y="0"/>
            <wp:positionH relativeFrom="column">
              <wp:posOffset>3771900</wp:posOffset>
            </wp:positionH>
            <wp:positionV relativeFrom="paragraph">
              <wp:posOffset>238760</wp:posOffset>
            </wp:positionV>
            <wp:extent cx="1943735" cy="1943100"/>
            <wp:effectExtent l="0" t="0" r="12065" b="12700"/>
            <wp:wrapTight wrapText="bothSides">
              <wp:wrapPolygon edited="0">
                <wp:start x="0" y="0"/>
                <wp:lineTo x="0" y="21459"/>
                <wp:lineTo x="21452" y="21459"/>
                <wp:lineTo x="21452" y="0"/>
                <wp:lineTo x="0" y="0"/>
              </wp:wrapPolygon>
            </wp:wrapTight>
            <wp:docPr id="31749" name="Picture 6" descr="C:\Users\myelick\AppData\Local\Microsoft\Windows\Temporary Internet Files\Content.IE5\D3CT6WPU\MP900422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6" descr="C:\Users\myelick\AppData\Local\Microsoft\Windows\Temporary Internet Files\Content.IE5\D3CT6WPU\MP90042255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735" cy="19431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0C1F4F0" w14:textId="1D39DDAF" w:rsidR="00382507" w:rsidRPr="00BB55AB" w:rsidRDefault="00BB55AB" w:rsidP="00232346">
      <w:pPr>
        <w:pStyle w:val="ListParagraph"/>
        <w:numPr>
          <w:ilvl w:val="0"/>
          <w:numId w:val="37"/>
        </w:numPr>
        <w:rPr>
          <w:rFonts w:ascii="Comic Sans MS" w:hAnsi="Comic Sans MS"/>
          <w:b/>
          <w:sz w:val="40"/>
          <w:szCs w:val="40"/>
        </w:rPr>
      </w:pPr>
      <w:r w:rsidRPr="00BB55AB">
        <w:rPr>
          <w:rFonts w:ascii="Comic Sans MS" w:hAnsi="Comic Sans MS"/>
          <w:b/>
          <w:sz w:val="40"/>
          <w:szCs w:val="40"/>
        </w:rPr>
        <w:t>Follow Santa’s advice:</w:t>
      </w:r>
    </w:p>
    <w:p w14:paraId="3791A69F" w14:textId="3C96B535" w:rsidR="00BB55AB" w:rsidRDefault="00BB55AB" w:rsidP="00BB55AB">
      <w:pPr>
        <w:pStyle w:val="ListParagraph"/>
        <w:ind w:left="1080"/>
        <w:jc w:val="center"/>
        <w:rPr>
          <w:rFonts w:ascii="Comic Sans MS" w:hAnsi="Comic Sans MS"/>
          <w:b/>
          <w:sz w:val="40"/>
          <w:szCs w:val="40"/>
        </w:rPr>
      </w:pPr>
      <w:r>
        <w:rPr>
          <w:rFonts w:ascii="Comic Sans MS" w:hAnsi="Comic Sans MS"/>
          <w:b/>
          <w:sz w:val="40"/>
          <w:szCs w:val="40"/>
        </w:rPr>
        <w:t>MAKE A LIST</w:t>
      </w:r>
      <w:r w:rsidR="00EA1F95">
        <w:rPr>
          <w:rFonts w:ascii="Comic Sans MS" w:hAnsi="Comic Sans MS"/>
          <w:b/>
          <w:sz w:val="40"/>
          <w:szCs w:val="40"/>
        </w:rPr>
        <w:t xml:space="preserve"> and</w:t>
      </w:r>
    </w:p>
    <w:p w14:paraId="2BD541E3" w14:textId="6631635C" w:rsidR="00BB55AB" w:rsidRPr="00BB55AB" w:rsidRDefault="00EA1F95" w:rsidP="00BB55AB">
      <w:pPr>
        <w:pStyle w:val="ListParagraph"/>
        <w:ind w:left="1080"/>
        <w:jc w:val="center"/>
        <w:rPr>
          <w:rFonts w:ascii="Comic Sans MS" w:hAnsi="Comic Sans MS"/>
          <w:b/>
          <w:sz w:val="40"/>
          <w:szCs w:val="40"/>
        </w:rPr>
      </w:pPr>
      <w:proofErr w:type="gramStart"/>
      <w:r>
        <w:rPr>
          <w:rFonts w:ascii="Comic Sans MS" w:hAnsi="Comic Sans MS"/>
          <w:b/>
          <w:sz w:val="40"/>
          <w:szCs w:val="40"/>
        </w:rPr>
        <w:t>c</w:t>
      </w:r>
      <w:r w:rsidR="00BB55AB">
        <w:rPr>
          <w:rFonts w:ascii="Comic Sans MS" w:hAnsi="Comic Sans MS"/>
          <w:b/>
          <w:sz w:val="40"/>
          <w:szCs w:val="40"/>
        </w:rPr>
        <w:t>heck</w:t>
      </w:r>
      <w:proofErr w:type="gramEnd"/>
      <w:r w:rsidR="00BB55AB">
        <w:rPr>
          <w:rFonts w:ascii="Comic Sans MS" w:hAnsi="Comic Sans MS"/>
          <w:b/>
          <w:sz w:val="40"/>
          <w:szCs w:val="40"/>
        </w:rPr>
        <w:t xml:space="preserve"> it twice!</w:t>
      </w:r>
    </w:p>
    <w:p w14:paraId="30F6D6B9" w14:textId="4E4910C5" w:rsidR="00352B2E" w:rsidRDefault="00352B2E" w:rsidP="00496B29">
      <w:pPr>
        <w:ind w:firstLine="720"/>
        <w:rPr>
          <w:rFonts w:ascii="Comic Sans MS" w:hAnsi="Comic Sans MS"/>
          <w:b/>
          <w:sz w:val="40"/>
          <w:szCs w:val="40"/>
        </w:rPr>
      </w:pPr>
    </w:p>
    <w:p w14:paraId="18EDF33F" w14:textId="77777777" w:rsidR="00BB55AB" w:rsidRDefault="00BB55AB" w:rsidP="00496B29">
      <w:pPr>
        <w:ind w:firstLine="720"/>
        <w:rPr>
          <w:rFonts w:ascii="Comic Sans MS" w:hAnsi="Comic Sans MS"/>
          <w:b/>
          <w:sz w:val="40"/>
          <w:szCs w:val="40"/>
        </w:rPr>
      </w:pPr>
    </w:p>
    <w:p w14:paraId="486518B3" w14:textId="36C99E85" w:rsidR="00BB55AB" w:rsidRPr="00232346" w:rsidRDefault="00232346" w:rsidP="00232346">
      <w:pPr>
        <w:pStyle w:val="ListParagraph"/>
        <w:numPr>
          <w:ilvl w:val="0"/>
          <w:numId w:val="37"/>
        </w:numPr>
        <w:rPr>
          <w:rFonts w:ascii="Comic Sans MS" w:hAnsi="Comic Sans MS"/>
          <w:b/>
          <w:sz w:val="40"/>
          <w:szCs w:val="40"/>
        </w:rPr>
      </w:pPr>
      <w:r>
        <w:rPr>
          <w:rFonts w:ascii="Comic Sans MS" w:hAnsi="Comic Sans MS"/>
          <w:b/>
          <w:sz w:val="40"/>
          <w:szCs w:val="40"/>
        </w:rPr>
        <w:t xml:space="preserve"> </w:t>
      </w:r>
      <w:r w:rsidR="00BB55AB" w:rsidRPr="00232346">
        <w:rPr>
          <w:rFonts w:ascii="Comic Sans MS" w:hAnsi="Comic Sans MS"/>
          <w:b/>
          <w:sz w:val="40"/>
          <w:szCs w:val="40"/>
        </w:rPr>
        <w:t>Limit shopping trips.</w:t>
      </w:r>
    </w:p>
    <w:p w14:paraId="4BBE8334" w14:textId="198E5074" w:rsidR="00EA1F95" w:rsidRDefault="00232346" w:rsidP="00EA1F95">
      <w:pPr>
        <w:ind w:left="1080"/>
        <w:rPr>
          <w:rFonts w:ascii="Comic Sans MS" w:hAnsi="Comic Sans MS"/>
          <w:b/>
          <w:sz w:val="36"/>
          <w:szCs w:val="36"/>
        </w:rPr>
      </w:pPr>
      <w:r>
        <w:rPr>
          <w:rFonts w:ascii="Comic Sans MS" w:hAnsi="Comic Sans MS"/>
          <w:b/>
          <w:noProof/>
          <w:sz w:val="36"/>
          <w:szCs w:val="36"/>
        </w:rPr>
        <w:drawing>
          <wp:anchor distT="0" distB="0" distL="114300" distR="114300" simplePos="0" relativeHeight="251728384" behindDoc="0" locked="0" layoutInCell="1" allowOverlap="1" wp14:anchorId="523CE496" wp14:editId="04C09760">
            <wp:simplePos x="0" y="0"/>
            <wp:positionH relativeFrom="column">
              <wp:posOffset>0</wp:posOffset>
            </wp:positionH>
            <wp:positionV relativeFrom="paragraph">
              <wp:posOffset>150495</wp:posOffset>
            </wp:positionV>
            <wp:extent cx="2461895" cy="1943100"/>
            <wp:effectExtent l="0" t="0" r="1905" b="12700"/>
            <wp:wrapTight wrapText="bothSides">
              <wp:wrapPolygon edited="0">
                <wp:start x="0" y="0"/>
                <wp:lineTo x="0" y="21459"/>
                <wp:lineTo x="21394" y="21459"/>
                <wp:lineTo x="21394" y="0"/>
                <wp:lineTo x="0" y="0"/>
              </wp:wrapPolygon>
            </wp:wrapTight>
            <wp:docPr id="3" name="Picture 3" descr="Mac HD:Users:myelick:Desktop:Screen Shot 2016-07-12 at 3.35.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myelick:Desktop:Screen Shot 2016-07-12 at 3.35.1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189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F95">
        <w:rPr>
          <w:rFonts w:ascii="Comic Sans MS" w:hAnsi="Comic Sans MS"/>
          <w:b/>
          <w:sz w:val="36"/>
          <w:szCs w:val="36"/>
        </w:rPr>
        <w:t>Average American will spend 15 hours shopping for gifts (women, 20 h</w:t>
      </w:r>
      <w:r w:rsidR="00284B24">
        <w:rPr>
          <w:rFonts w:ascii="Comic Sans MS" w:hAnsi="Comic Sans MS"/>
          <w:b/>
          <w:sz w:val="36"/>
          <w:szCs w:val="36"/>
        </w:rPr>
        <w:t>our</w:t>
      </w:r>
      <w:r w:rsidR="00EA1F95">
        <w:rPr>
          <w:rFonts w:ascii="Comic Sans MS" w:hAnsi="Comic Sans MS"/>
          <w:b/>
          <w:sz w:val="36"/>
          <w:szCs w:val="36"/>
        </w:rPr>
        <w:t>s</w:t>
      </w:r>
      <w:r w:rsidR="00284B24">
        <w:rPr>
          <w:rFonts w:ascii="Comic Sans MS" w:hAnsi="Comic Sans MS"/>
          <w:b/>
          <w:sz w:val="36"/>
          <w:szCs w:val="36"/>
        </w:rPr>
        <w:t>;</w:t>
      </w:r>
      <w:r w:rsidR="00EA1F95">
        <w:rPr>
          <w:rFonts w:ascii="Comic Sans MS" w:hAnsi="Comic Sans MS"/>
          <w:b/>
          <w:sz w:val="36"/>
          <w:szCs w:val="36"/>
        </w:rPr>
        <w:t xml:space="preserve"> men, 10 h</w:t>
      </w:r>
      <w:r w:rsidR="00284B24">
        <w:rPr>
          <w:rFonts w:ascii="Comic Sans MS" w:hAnsi="Comic Sans MS"/>
          <w:b/>
          <w:sz w:val="36"/>
          <w:szCs w:val="36"/>
        </w:rPr>
        <w:t>ou</w:t>
      </w:r>
      <w:r w:rsidR="00EA1F95">
        <w:rPr>
          <w:rFonts w:ascii="Comic Sans MS" w:hAnsi="Comic Sans MS"/>
          <w:b/>
          <w:sz w:val="36"/>
          <w:szCs w:val="36"/>
        </w:rPr>
        <w:t>rs)</w:t>
      </w:r>
      <w:r w:rsidR="00284B24">
        <w:rPr>
          <w:rFonts w:ascii="Comic Sans MS" w:hAnsi="Comic Sans MS"/>
          <w:b/>
          <w:sz w:val="36"/>
          <w:szCs w:val="36"/>
        </w:rPr>
        <w:t>.</w:t>
      </w:r>
      <w:r w:rsidR="00EA1F95">
        <w:rPr>
          <w:rFonts w:ascii="Comic Sans MS" w:hAnsi="Comic Sans MS"/>
          <w:b/>
          <w:sz w:val="36"/>
          <w:szCs w:val="36"/>
        </w:rPr>
        <w:t xml:space="preserve">  </w:t>
      </w:r>
      <w:proofErr w:type="gramStart"/>
      <w:r w:rsidR="00EA1F95">
        <w:rPr>
          <w:rFonts w:ascii="Comic Sans MS" w:hAnsi="Comic Sans MS"/>
          <w:b/>
          <w:sz w:val="36"/>
          <w:szCs w:val="36"/>
        </w:rPr>
        <w:t>Subconscious stimuli at the mall increase</w:t>
      </w:r>
      <w:r w:rsidR="00284B24">
        <w:rPr>
          <w:rFonts w:ascii="Comic Sans MS" w:hAnsi="Comic Sans MS"/>
          <w:b/>
          <w:sz w:val="36"/>
          <w:szCs w:val="36"/>
        </w:rPr>
        <w:t>s</w:t>
      </w:r>
      <w:proofErr w:type="gramEnd"/>
      <w:r w:rsidR="00EA1F95">
        <w:rPr>
          <w:rFonts w:ascii="Comic Sans MS" w:hAnsi="Comic Sans MS"/>
          <w:b/>
          <w:sz w:val="36"/>
          <w:szCs w:val="36"/>
        </w:rPr>
        <w:t xml:space="preserve"> spending!</w:t>
      </w:r>
    </w:p>
    <w:p w14:paraId="2659826C" w14:textId="77777777" w:rsidR="00232346" w:rsidRDefault="00232346" w:rsidP="00EA1F95">
      <w:pPr>
        <w:ind w:left="1080"/>
        <w:rPr>
          <w:rFonts w:ascii="Comic Sans MS" w:hAnsi="Comic Sans MS"/>
          <w:b/>
          <w:sz w:val="36"/>
          <w:szCs w:val="36"/>
        </w:rPr>
      </w:pPr>
    </w:p>
    <w:p w14:paraId="52ED39B5" w14:textId="469AE7D3" w:rsidR="00232346" w:rsidRDefault="00232346" w:rsidP="00232346">
      <w:pPr>
        <w:ind w:left="720"/>
        <w:rPr>
          <w:rFonts w:ascii="Comic Sans MS" w:hAnsi="Comic Sans MS"/>
          <w:b/>
          <w:sz w:val="36"/>
          <w:szCs w:val="36"/>
        </w:rPr>
      </w:pPr>
      <w:r>
        <w:rPr>
          <w:rFonts w:ascii="Comic Sans MS" w:hAnsi="Comic Sans MS"/>
          <w:b/>
          <w:noProof/>
          <w:sz w:val="40"/>
          <w:szCs w:val="40"/>
        </w:rPr>
        <w:drawing>
          <wp:anchor distT="0" distB="0" distL="114300" distR="114300" simplePos="0" relativeHeight="251729408" behindDoc="0" locked="0" layoutInCell="1" allowOverlap="1" wp14:anchorId="458F054D" wp14:editId="5649DDDC">
            <wp:simplePos x="0" y="0"/>
            <wp:positionH relativeFrom="column">
              <wp:posOffset>3999865</wp:posOffset>
            </wp:positionH>
            <wp:positionV relativeFrom="paragraph">
              <wp:posOffset>146685</wp:posOffset>
            </wp:positionV>
            <wp:extent cx="1956435" cy="2286000"/>
            <wp:effectExtent l="0" t="0" r="0" b="0"/>
            <wp:wrapTight wrapText="bothSides">
              <wp:wrapPolygon edited="0">
                <wp:start x="0" y="0"/>
                <wp:lineTo x="0" y="21360"/>
                <wp:lineTo x="21313" y="21360"/>
                <wp:lineTo x="21313" y="0"/>
                <wp:lineTo x="0" y="0"/>
              </wp:wrapPolygon>
            </wp:wrapTight>
            <wp:docPr id="7" name="Picture 7" descr="Mac HD:Users:myelick:Desktop:Screen Shot 2016-07-12 at 3.39.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myelick:Desktop:Screen Shot 2016-07-12 at 3.39.27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643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3BFE4" w14:textId="079C0011" w:rsidR="00232346" w:rsidRPr="00232346" w:rsidRDefault="00232346" w:rsidP="00232346">
      <w:pPr>
        <w:pStyle w:val="ListParagraph"/>
        <w:numPr>
          <w:ilvl w:val="0"/>
          <w:numId w:val="37"/>
        </w:numPr>
        <w:rPr>
          <w:rFonts w:ascii="Comic Sans MS" w:hAnsi="Comic Sans MS"/>
          <w:b/>
          <w:sz w:val="40"/>
          <w:szCs w:val="40"/>
        </w:rPr>
      </w:pPr>
      <w:r w:rsidRPr="00232346">
        <w:rPr>
          <w:rFonts w:ascii="Comic Sans MS" w:hAnsi="Comic Sans MS"/>
          <w:b/>
          <w:sz w:val="40"/>
          <w:szCs w:val="40"/>
        </w:rPr>
        <w:t>Plan quality time</w:t>
      </w:r>
      <w:r>
        <w:rPr>
          <w:rFonts w:ascii="Comic Sans MS" w:hAnsi="Comic Sans MS"/>
          <w:b/>
          <w:sz w:val="40"/>
          <w:szCs w:val="40"/>
        </w:rPr>
        <w:t>.</w:t>
      </w:r>
    </w:p>
    <w:p w14:paraId="70405649" w14:textId="736DA903" w:rsidR="00232346" w:rsidRPr="00232346" w:rsidRDefault="00232346" w:rsidP="00232346">
      <w:pPr>
        <w:rPr>
          <w:rFonts w:ascii="Comic Sans MS" w:hAnsi="Comic Sans MS"/>
          <w:b/>
          <w:sz w:val="36"/>
          <w:szCs w:val="36"/>
        </w:rPr>
      </w:pPr>
      <w:r w:rsidRPr="00232346">
        <w:rPr>
          <w:rFonts w:ascii="Comic Sans MS" w:hAnsi="Comic Sans MS"/>
          <w:b/>
          <w:sz w:val="36"/>
          <w:szCs w:val="36"/>
        </w:rPr>
        <w:t>Stay home and do the things you love to do.  Enjoy the gathering</w:t>
      </w:r>
      <w:r w:rsidR="00AD7F1D">
        <w:rPr>
          <w:rFonts w:ascii="Comic Sans MS" w:hAnsi="Comic Sans MS"/>
          <w:b/>
          <w:sz w:val="36"/>
          <w:szCs w:val="36"/>
        </w:rPr>
        <w:t>s at</w:t>
      </w:r>
      <w:r w:rsidRPr="00232346">
        <w:rPr>
          <w:rFonts w:ascii="Comic Sans MS" w:hAnsi="Comic Sans MS"/>
          <w:b/>
          <w:sz w:val="36"/>
          <w:szCs w:val="36"/>
        </w:rPr>
        <w:t xml:space="preserve"> community</w:t>
      </w:r>
      <w:r w:rsidR="00AD7F1D">
        <w:rPr>
          <w:rFonts w:ascii="Comic Sans MS" w:hAnsi="Comic Sans MS"/>
          <w:b/>
          <w:sz w:val="36"/>
          <w:szCs w:val="36"/>
        </w:rPr>
        <w:t xml:space="preserve"> events </w:t>
      </w:r>
      <w:r w:rsidR="00892F65">
        <w:rPr>
          <w:rFonts w:ascii="Comic Sans MS" w:hAnsi="Comic Sans MS"/>
          <w:b/>
          <w:sz w:val="36"/>
          <w:szCs w:val="36"/>
        </w:rPr>
        <w:t>that</w:t>
      </w:r>
      <w:r w:rsidR="00AD7F1D">
        <w:rPr>
          <w:rFonts w:ascii="Comic Sans MS" w:hAnsi="Comic Sans MS"/>
          <w:b/>
          <w:sz w:val="36"/>
          <w:szCs w:val="36"/>
        </w:rPr>
        <w:t xml:space="preserve"> are often FREE</w:t>
      </w:r>
      <w:r w:rsidRPr="00232346">
        <w:rPr>
          <w:rFonts w:ascii="Comic Sans MS" w:hAnsi="Comic Sans MS"/>
          <w:b/>
          <w:sz w:val="36"/>
          <w:szCs w:val="36"/>
        </w:rPr>
        <w:t>.</w:t>
      </w:r>
    </w:p>
    <w:p w14:paraId="6971537B" w14:textId="61CE8C8A" w:rsidR="00BB55AB" w:rsidRDefault="00BB55AB" w:rsidP="00BB55AB">
      <w:pPr>
        <w:rPr>
          <w:rFonts w:ascii="Comic Sans MS" w:hAnsi="Comic Sans MS"/>
          <w:b/>
          <w:sz w:val="40"/>
          <w:szCs w:val="40"/>
        </w:rPr>
      </w:pPr>
    </w:p>
    <w:p w14:paraId="3EB85F02" w14:textId="77777777" w:rsidR="00EC592A" w:rsidRDefault="00EC592A" w:rsidP="00BB55AB">
      <w:pPr>
        <w:rPr>
          <w:rFonts w:ascii="Comic Sans MS" w:hAnsi="Comic Sans MS"/>
          <w:b/>
          <w:sz w:val="40"/>
          <w:szCs w:val="40"/>
        </w:rPr>
      </w:pPr>
    </w:p>
    <w:p w14:paraId="37069B0F" w14:textId="10F44AF7" w:rsidR="00BB55AB" w:rsidRDefault="00DA4C02" w:rsidP="00BB55AB">
      <w:pPr>
        <w:rPr>
          <w:rFonts w:ascii="Comic Sans MS" w:hAnsi="Comic Sans MS"/>
          <w:b/>
          <w:sz w:val="40"/>
          <w:szCs w:val="40"/>
        </w:rPr>
      </w:pPr>
      <w:r w:rsidRPr="00DA4C02">
        <w:rPr>
          <w:rFonts w:ascii="Comic Sans MS" w:hAnsi="Comic Sans MS"/>
          <w:b/>
          <w:noProof/>
          <w:sz w:val="40"/>
          <w:szCs w:val="40"/>
        </w:rPr>
        <w:drawing>
          <wp:anchor distT="0" distB="0" distL="114300" distR="114300" simplePos="0" relativeHeight="251730432" behindDoc="0" locked="0" layoutInCell="1" allowOverlap="1" wp14:anchorId="6396E599" wp14:editId="3F9B8275">
            <wp:simplePos x="0" y="0"/>
            <wp:positionH relativeFrom="column">
              <wp:posOffset>4114800</wp:posOffset>
            </wp:positionH>
            <wp:positionV relativeFrom="paragraph">
              <wp:posOffset>114300</wp:posOffset>
            </wp:positionV>
            <wp:extent cx="1737360" cy="1455420"/>
            <wp:effectExtent l="0" t="0" r="0" b="0"/>
            <wp:wrapTight wrapText="bothSides">
              <wp:wrapPolygon edited="0">
                <wp:start x="0" y="0"/>
                <wp:lineTo x="0" y="21110"/>
                <wp:lineTo x="21158" y="21110"/>
                <wp:lineTo x="21158" y="0"/>
                <wp:lineTo x="0" y="0"/>
              </wp:wrapPolygon>
            </wp:wrapTight>
            <wp:docPr id="37894" name="Picture 2" descr="C:\Users\myelick\AppData\Local\Microsoft\Windows\Temporary Internet Files\Content.IE5\D3CT6WPU\MP900442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Picture 2" descr="C:\Users\myelick\AppData\Local\Microsoft\Windows\Temporary Internet Files\Content.IE5\D3CT6WPU\MP90044245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7360" cy="14554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37761B3" w14:textId="659FF4E8" w:rsidR="00BB55AB" w:rsidRPr="00232346" w:rsidRDefault="00232346" w:rsidP="00232346">
      <w:pPr>
        <w:pStyle w:val="ListParagraph"/>
        <w:numPr>
          <w:ilvl w:val="0"/>
          <w:numId w:val="37"/>
        </w:numPr>
        <w:rPr>
          <w:rFonts w:ascii="Comic Sans MS" w:hAnsi="Comic Sans MS"/>
          <w:b/>
          <w:sz w:val="40"/>
          <w:szCs w:val="40"/>
        </w:rPr>
      </w:pPr>
      <w:r w:rsidRPr="00232346">
        <w:rPr>
          <w:rFonts w:ascii="Comic Sans MS" w:hAnsi="Comic Sans MS"/>
          <w:b/>
          <w:sz w:val="40"/>
          <w:szCs w:val="40"/>
        </w:rPr>
        <w:t>Consider gift cards.</w:t>
      </w:r>
      <w:r w:rsidR="00DA4C02" w:rsidRPr="00DA4C02">
        <w:rPr>
          <w:noProof/>
        </w:rPr>
        <w:t xml:space="preserve"> </w:t>
      </w:r>
    </w:p>
    <w:p w14:paraId="06BB49EC" w14:textId="06ECA5A6" w:rsidR="00232346" w:rsidRDefault="00DA4C02" w:rsidP="00232346">
      <w:pPr>
        <w:rPr>
          <w:rFonts w:ascii="Comic Sans MS" w:hAnsi="Comic Sans MS"/>
          <w:b/>
          <w:sz w:val="36"/>
          <w:szCs w:val="36"/>
        </w:rPr>
      </w:pPr>
      <w:r w:rsidRPr="00DA4C02">
        <w:rPr>
          <w:rFonts w:ascii="Comic Sans MS" w:hAnsi="Comic Sans MS"/>
          <w:b/>
          <w:noProof/>
          <w:sz w:val="40"/>
          <w:szCs w:val="40"/>
        </w:rPr>
        <w:drawing>
          <wp:anchor distT="0" distB="0" distL="114300" distR="114300" simplePos="0" relativeHeight="251731456" behindDoc="0" locked="0" layoutInCell="1" allowOverlap="1" wp14:anchorId="2FE5F770" wp14:editId="324A3AFD">
            <wp:simplePos x="0" y="0"/>
            <wp:positionH relativeFrom="column">
              <wp:posOffset>4148455</wp:posOffset>
            </wp:positionH>
            <wp:positionV relativeFrom="paragraph">
              <wp:posOffset>260985</wp:posOffset>
            </wp:positionV>
            <wp:extent cx="755015" cy="502920"/>
            <wp:effectExtent l="50800" t="76200" r="57785" b="55880"/>
            <wp:wrapTight wrapText="bothSides">
              <wp:wrapPolygon edited="0">
                <wp:start x="-2025" y="-460"/>
                <wp:lineTo x="-742" y="19112"/>
                <wp:lineTo x="16441" y="21743"/>
                <wp:lineTo x="22186" y="20408"/>
                <wp:lineTo x="22844" y="12528"/>
                <wp:lineTo x="21288" y="-2565"/>
                <wp:lineTo x="5156" y="-2129"/>
                <wp:lineTo x="-2025" y="-460"/>
              </wp:wrapPolygon>
            </wp:wrapTight>
            <wp:docPr id="37895" name="Picture 3" descr="C:\Users\myelick\AppData\Local\Microsoft\Windows\Temporary Internet Files\Content.IE5\1D0FRZWG\MP900440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Picture 3" descr="C:\Users\myelick\AppData\Local\Microsoft\Windows\Temporary Internet Files\Content.IE5\1D0FRZWG\MP90044033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27867">
                      <a:off x="0" y="0"/>
                      <a:ext cx="755015" cy="5029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32346">
        <w:rPr>
          <w:rFonts w:ascii="Comic Sans MS" w:hAnsi="Comic Sans MS"/>
          <w:b/>
          <w:sz w:val="36"/>
          <w:szCs w:val="36"/>
        </w:rPr>
        <w:t>(After</w:t>
      </w:r>
      <w:r>
        <w:rPr>
          <w:rFonts w:ascii="Comic Sans MS" w:hAnsi="Comic Sans MS"/>
          <w:b/>
          <w:sz w:val="36"/>
          <w:szCs w:val="36"/>
        </w:rPr>
        <w:t>-</w:t>
      </w:r>
      <w:r w:rsidR="00232346">
        <w:rPr>
          <w:rFonts w:ascii="Comic Sans MS" w:hAnsi="Comic Sans MS"/>
          <w:b/>
          <w:sz w:val="36"/>
          <w:szCs w:val="36"/>
        </w:rPr>
        <w:t>holiday shopping can save 40% or more.</w:t>
      </w:r>
      <w:r>
        <w:rPr>
          <w:rFonts w:ascii="Comic Sans MS" w:hAnsi="Comic Sans MS"/>
          <w:b/>
          <w:sz w:val="36"/>
          <w:szCs w:val="36"/>
        </w:rPr>
        <w:t xml:space="preserve">  Determining the amount you can spend is EASY!)</w:t>
      </w:r>
    </w:p>
    <w:p w14:paraId="64C5D932" w14:textId="77777777" w:rsidR="00DA4C02" w:rsidRDefault="00DA4C02" w:rsidP="00232346">
      <w:pPr>
        <w:rPr>
          <w:rFonts w:ascii="Comic Sans MS" w:hAnsi="Comic Sans MS"/>
          <w:b/>
          <w:sz w:val="36"/>
          <w:szCs w:val="36"/>
        </w:rPr>
      </w:pPr>
    </w:p>
    <w:p w14:paraId="566107B2" w14:textId="62A84F81" w:rsidR="00AD7F1D" w:rsidRDefault="00DA4C02" w:rsidP="00DA4C02">
      <w:pPr>
        <w:pStyle w:val="ListParagraph"/>
        <w:numPr>
          <w:ilvl w:val="0"/>
          <w:numId w:val="37"/>
        </w:numPr>
        <w:rPr>
          <w:rFonts w:ascii="Comic Sans MS" w:hAnsi="Comic Sans MS"/>
          <w:b/>
          <w:sz w:val="40"/>
          <w:szCs w:val="40"/>
        </w:rPr>
      </w:pPr>
      <w:r w:rsidRPr="00DA4C02">
        <w:rPr>
          <w:rFonts w:ascii="Comic Sans MS" w:hAnsi="Comic Sans MS"/>
          <w:b/>
          <w:sz w:val="40"/>
          <w:szCs w:val="40"/>
        </w:rPr>
        <w:t>Stick to your list</w:t>
      </w:r>
      <w:r w:rsidR="00AD7F1D">
        <w:rPr>
          <w:rFonts w:ascii="Comic Sans MS" w:hAnsi="Comic Sans MS"/>
          <w:b/>
          <w:sz w:val="40"/>
          <w:szCs w:val="40"/>
        </w:rPr>
        <w:t xml:space="preserve">. </w:t>
      </w:r>
    </w:p>
    <w:p w14:paraId="152A327A" w14:textId="3DAADA8C" w:rsidR="00DA4C02" w:rsidRDefault="00AD7F1D" w:rsidP="00AD7F1D">
      <w:pPr>
        <w:pStyle w:val="ListParagraph"/>
        <w:ind w:left="1080"/>
        <w:rPr>
          <w:rFonts w:ascii="Comic Sans MS" w:hAnsi="Comic Sans MS"/>
          <w:b/>
          <w:sz w:val="36"/>
          <w:szCs w:val="36"/>
        </w:rPr>
      </w:pPr>
      <w:r w:rsidRPr="00AD7F1D">
        <w:rPr>
          <w:rFonts w:ascii="Comic Sans MS" w:hAnsi="Comic Sans MS"/>
          <w:b/>
          <w:sz w:val="36"/>
          <w:szCs w:val="36"/>
        </w:rPr>
        <w:t>(</w:t>
      </w:r>
      <w:r>
        <w:rPr>
          <w:rFonts w:ascii="Comic Sans MS" w:hAnsi="Comic Sans MS"/>
          <w:b/>
          <w:sz w:val="36"/>
          <w:szCs w:val="36"/>
        </w:rPr>
        <w:t xml:space="preserve">Your list also </w:t>
      </w:r>
      <w:r w:rsidRPr="00AD7F1D">
        <w:rPr>
          <w:rFonts w:ascii="Comic Sans MS" w:hAnsi="Comic Sans MS"/>
          <w:b/>
          <w:sz w:val="36"/>
          <w:szCs w:val="36"/>
        </w:rPr>
        <w:t>includes a price limit</w:t>
      </w:r>
      <w:r w:rsidR="00DA4C02" w:rsidRPr="00AD7F1D">
        <w:rPr>
          <w:rFonts w:ascii="Comic Sans MS" w:hAnsi="Comic Sans MS"/>
          <w:b/>
          <w:sz w:val="36"/>
          <w:szCs w:val="36"/>
        </w:rPr>
        <w:t>.</w:t>
      </w:r>
      <w:r>
        <w:rPr>
          <w:rFonts w:ascii="Comic Sans MS" w:hAnsi="Comic Sans MS"/>
          <w:b/>
          <w:sz w:val="36"/>
          <w:szCs w:val="36"/>
        </w:rPr>
        <w:t>)</w:t>
      </w:r>
    </w:p>
    <w:p w14:paraId="67D6A8BD" w14:textId="67670FC2" w:rsidR="00AD7F1D" w:rsidRDefault="00AD7F1D" w:rsidP="00AD7F1D">
      <w:pPr>
        <w:pStyle w:val="ListParagraph"/>
        <w:ind w:left="0"/>
        <w:rPr>
          <w:rFonts w:ascii="Comic Sans MS" w:hAnsi="Comic Sans MS"/>
          <w:b/>
          <w:sz w:val="36"/>
          <w:szCs w:val="36"/>
        </w:rPr>
      </w:pPr>
    </w:p>
    <w:p w14:paraId="638C7FB3" w14:textId="5C18520F" w:rsidR="00EC592A" w:rsidRDefault="00AD7F1D" w:rsidP="00EC592A">
      <w:pPr>
        <w:pStyle w:val="ListParagraph"/>
        <w:numPr>
          <w:ilvl w:val="0"/>
          <w:numId w:val="37"/>
        </w:numPr>
        <w:rPr>
          <w:rFonts w:ascii="Comic Sans MS" w:hAnsi="Comic Sans MS"/>
          <w:b/>
          <w:sz w:val="36"/>
          <w:szCs w:val="36"/>
        </w:rPr>
      </w:pPr>
      <w:r w:rsidRPr="00AD7F1D">
        <w:rPr>
          <w:rFonts w:ascii="Comic Sans MS" w:hAnsi="Comic Sans MS"/>
          <w:b/>
          <w:noProof/>
          <w:sz w:val="36"/>
          <w:szCs w:val="36"/>
        </w:rPr>
        <w:drawing>
          <wp:anchor distT="0" distB="0" distL="114300" distR="114300" simplePos="0" relativeHeight="251732480" behindDoc="0" locked="0" layoutInCell="1" allowOverlap="1" wp14:anchorId="4FFF3ECE" wp14:editId="028B4E63">
            <wp:simplePos x="0" y="0"/>
            <wp:positionH relativeFrom="column">
              <wp:posOffset>-571500</wp:posOffset>
            </wp:positionH>
            <wp:positionV relativeFrom="paragraph">
              <wp:posOffset>433705</wp:posOffset>
            </wp:positionV>
            <wp:extent cx="3333750" cy="2160905"/>
            <wp:effectExtent l="0" t="0" r="0" b="0"/>
            <wp:wrapTight wrapText="bothSides">
              <wp:wrapPolygon edited="0">
                <wp:start x="0" y="0"/>
                <wp:lineTo x="0" y="21327"/>
                <wp:lineTo x="21394" y="21327"/>
                <wp:lineTo x="21394" y="0"/>
                <wp:lineTo x="0" y="0"/>
              </wp:wrapPolygon>
            </wp:wrapTight>
            <wp:docPr id="21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21609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AD7F1D">
        <w:rPr>
          <w:rFonts w:ascii="Comic Sans MS" w:hAnsi="Comic Sans MS"/>
          <w:b/>
          <w:sz w:val="40"/>
          <w:szCs w:val="40"/>
        </w:rPr>
        <w:t>Consider making a gift.</w:t>
      </w:r>
      <w:r>
        <w:rPr>
          <w:rFonts w:ascii="Comic Sans MS" w:hAnsi="Comic Sans MS"/>
          <w:b/>
          <w:sz w:val="36"/>
          <w:szCs w:val="36"/>
        </w:rPr>
        <w:t xml:space="preserve">  </w:t>
      </w:r>
    </w:p>
    <w:p w14:paraId="5CA7FF6F" w14:textId="4B174534" w:rsidR="00AD7F1D" w:rsidRDefault="00EC592A" w:rsidP="00EC592A">
      <w:pPr>
        <w:pStyle w:val="ListParagraph"/>
        <w:ind w:left="1080"/>
        <w:rPr>
          <w:rFonts w:ascii="Comic Sans MS" w:hAnsi="Comic Sans MS"/>
          <w:b/>
          <w:sz w:val="36"/>
          <w:szCs w:val="36"/>
        </w:rPr>
      </w:pPr>
      <w:r>
        <w:rPr>
          <w:rFonts w:ascii="Comic Sans MS" w:hAnsi="Comic Sans MS"/>
          <w:b/>
          <w:sz w:val="36"/>
          <w:szCs w:val="36"/>
        </w:rPr>
        <w:t>(</w:t>
      </w:r>
      <w:r w:rsidR="00AD7F1D">
        <w:rPr>
          <w:rFonts w:ascii="Comic Sans MS" w:hAnsi="Comic Sans MS"/>
          <w:b/>
          <w:sz w:val="36"/>
          <w:szCs w:val="36"/>
        </w:rPr>
        <w:t>It will be more personal and meaningful.  The time you spend is also your gift – more meaningful then time spent shopping.</w:t>
      </w:r>
      <w:r>
        <w:rPr>
          <w:rFonts w:ascii="Comic Sans MS" w:hAnsi="Comic Sans MS"/>
          <w:b/>
          <w:sz w:val="36"/>
          <w:szCs w:val="36"/>
        </w:rPr>
        <w:t>)</w:t>
      </w:r>
      <w:r w:rsidR="00AD7F1D">
        <w:rPr>
          <w:rFonts w:ascii="Comic Sans MS" w:hAnsi="Comic Sans MS"/>
          <w:b/>
          <w:sz w:val="36"/>
          <w:szCs w:val="36"/>
        </w:rPr>
        <w:t xml:space="preserve"> </w:t>
      </w:r>
    </w:p>
    <w:p w14:paraId="695F40B8" w14:textId="77777777" w:rsidR="00EC592A" w:rsidRDefault="00EC592A" w:rsidP="00EC592A">
      <w:pPr>
        <w:rPr>
          <w:rFonts w:ascii="Comic Sans MS" w:hAnsi="Comic Sans MS"/>
          <w:b/>
          <w:sz w:val="36"/>
          <w:szCs w:val="36"/>
        </w:rPr>
      </w:pPr>
    </w:p>
    <w:p w14:paraId="5EB0B923" w14:textId="77777777" w:rsidR="00EC592A" w:rsidRPr="00EC592A" w:rsidRDefault="00EC592A" w:rsidP="00EC592A">
      <w:pPr>
        <w:rPr>
          <w:rFonts w:ascii="Comic Sans MS" w:hAnsi="Comic Sans MS"/>
          <w:b/>
          <w:sz w:val="36"/>
          <w:szCs w:val="36"/>
        </w:rPr>
      </w:pPr>
    </w:p>
    <w:p w14:paraId="719AD26F" w14:textId="0DFAA4AF" w:rsidR="00EC592A" w:rsidRDefault="00EC592A" w:rsidP="00EC592A">
      <w:pPr>
        <w:pStyle w:val="ListParagraph"/>
        <w:numPr>
          <w:ilvl w:val="0"/>
          <w:numId w:val="37"/>
        </w:numPr>
        <w:rPr>
          <w:rFonts w:ascii="Comic Sans MS" w:hAnsi="Comic Sans MS"/>
          <w:b/>
          <w:sz w:val="36"/>
          <w:szCs w:val="36"/>
        </w:rPr>
      </w:pPr>
      <w:r w:rsidRPr="00EC592A">
        <w:rPr>
          <w:rFonts w:ascii="Comic Sans MS" w:hAnsi="Comic Sans MS"/>
          <w:b/>
          <w:noProof/>
          <w:sz w:val="40"/>
          <w:szCs w:val="40"/>
        </w:rPr>
        <w:drawing>
          <wp:anchor distT="0" distB="0" distL="114300" distR="114300" simplePos="0" relativeHeight="251733504" behindDoc="0" locked="0" layoutInCell="1" allowOverlap="1" wp14:anchorId="4FB584BD" wp14:editId="25C89280">
            <wp:simplePos x="0" y="0"/>
            <wp:positionH relativeFrom="column">
              <wp:posOffset>4114800</wp:posOffset>
            </wp:positionH>
            <wp:positionV relativeFrom="paragraph">
              <wp:posOffset>315595</wp:posOffset>
            </wp:positionV>
            <wp:extent cx="1790700" cy="1334770"/>
            <wp:effectExtent l="0" t="0" r="12700" b="11430"/>
            <wp:wrapTight wrapText="bothSides">
              <wp:wrapPolygon edited="0">
                <wp:start x="13174" y="0"/>
                <wp:lineTo x="4596" y="6577"/>
                <wp:lineTo x="0" y="8632"/>
                <wp:lineTo x="0" y="9865"/>
                <wp:lineTo x="613" y="13153"/>
                <wp:lineTo x="3677" y="21374"/>
                <wp:lineTo x="3983" y="21374"/>
                <wp:lineTo x="5821" y="21374"/>
                <wp:lineTo x="6740" y="21374"/>
                <wp:lineTo x="10111" y="20141"/>
                <wp:lineTo x="10111" y="19730"/>
                <wp:lineTo x="21447" y="16441"/>
                <wp:lineTo x="21447" y="11920"/>
                <wp:lineTo x="20834" y="4110"/>
                <wp:lineTo x="19302" y="2055"/>
                <wp:lineTo x="14706" y="0"/>
                <wp:lineTo x="13174" y="0"/>
              </wp:wrapPolygon>
            </wp:wrapTight>
            <wp:docPr id="43016" name="Picture 10" descr="C:\Users\myelick\AppData\Local\Microsoft\Windows\Temporary Internet Files\Content.IE5\D3CT6WPU\MC9002389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6" name="Picture 10" descr="C:\Users\myelick\AppData\Local\Microsoft\Windows\Temporary Internet Files\Content.IE5\D3CT6WPU\MC900238965[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13347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C592A">
        <w:rPr>
          <w:rFonts w:ascii="Comic Sans MS" w:hAnsi="Comic Sans MS"/>
          <w:b/>
          <w:sz w:val="40"/>
          <w:szCs w:val="40"/>
        </w:rPr>
        <w:t>Find gifts that will creat</w:t>
      </w:r>
      <w:r>
        <w:rPr>
          <w:rFonts w:ascii="Comic Sans MS" w:hAnsi="Comic Sans MS"/>
          <w:b/>
          <w:sz w:val="40"/>
          <w:szCs w:val="40"/>
        </w:rPr>
        <w:t>e</w:t>
      </w:r>
      <w:r w:rsidRPr="00EC592A">
        <w:rPr>
          <w:rFonts w:ascii="Comic Sans MS" w:hAnsi="Comic Sans MS"/>
          <w:b/>
          <w:sz w:val="40"/>
          <w:szCs w:val="40"/>
        </w:rPr>
        <w:t xml:space="preserve"> lasting memories</w:t>
      </w:r>
      <w:r>
        <w:rPr>
          <w:rFonts w:ascii="Comic Sans MS" w:hAnsi="Comic Sans MS"/>
          <w:b/>
          <w:sz w:val="40"/>
          <w:szCs w:val="40"/>
        </w:rPr>
        <w:t>.</w:t>
      </w:r>
      <w:r>
        <w:rPr>
          <w:rFonts w:ascii="Comic Sans MS" w:hAnsi="Comic Sans MS"/>
          <w:b/>
          <w:sz w:val="36"/>
          <w:szCs w:val="36"/>
        </w:rPr>
        <w:t xml:space="preserve"> </w:t>
      </w:r>
    </w:p>
    <w:p w14:paraId="7858CF0C" w14:textId="1D16798C" w:rsidR="00EC592A" w:rsidRPr="00EC592A" w:rsidRDefault="00EC592A" w:rsidP="00EC592A">
      <w:pPr>
        <w:ind w:left="1080"/>
        <w:rPr>
          <w:rFonts w:ascii="Comic Sans MS" w:hAnsi="Comic Sans MS"/>
          <w:b/>
          <w:sz w:val="36"/>
          <w:szCs w:val="36"/>
        </w:rPr>
      </w:pPr>
      <w:r w:rsidRPr="00EC592A">
        <w:rPr>
          <w:rFonts w:ascii="Comic Sans MS" w:hAnsi="Comic Sans MS"/>
          <w:b/>
          <w:sz w:val="36"/>
          <w:szCs w:val="36"/>
        </w:rPr>
        <w:t>(</w:t>
      </w:r>
      <w:r>
        <w:rPr>
          <w:rFonts w:ascii="Comic Sans MS" w:hAnsi="Comic Sans MS"/>
          <w:b/>
          <w:sz w:val="36"/>
          <w:szCs w:val="36"/>
        </w:rPr>
        <w:t>Consider giving b</w:t>
      </w:r>
      <w:r w:rsidRPr="00EC592A">
        <w:rPr>
          <w:rFonts w:ascii="Comic Sans MS" w:hAnsi="Comic Sans MS"/>
          <w:b/>
          <w:sz w:val="36"/>
          <w:szCs w:val="36"/>
        </w:rPr>
        <w:t>ooks, experiences, events, time spen</w:t>
      </w:r>
      <w:r w:rsidR="00892F65">
        <w:rPr>
          <w:rFonts w:ascii="Comic Sans MS" w:hAnsi="Comic Sans MS"/>
          <w:b/>
          <w:sz w:val="36"/>
          <w:szCs w:val="36"/>
        </w:rPr>
        <w:t>t</w:t>
      </w:r>
      <w:r w:rsidRPr="00EC592A">
        <w:rPr>
          <w:rFonts w:ascii="Comic Sans MS" w:hAnsi="Comic Sans MS"/>
          <w:b/>
          <w:sz w:val="36"/>
          <w:szCs w:val="36"/>
        </w:rPr>
        <w:t xml:space="preserve"> together, time spent enjoying activities)</w:t>
      </w:r>
    </w:p>
    <w:p w14:paraId="3CBB5007" w14:textId="178B0E2E" w:rsidR="00EC592A" w:rsidRDefault="00EC592A" w:rsidP="00EC592A">
      <w:pPr>
        <w:rPr>
          <w:rFonts w:ascii="Comic Sans MS" w:hAnsi="Comic Sans MS"/>
          <w:b/>
          <w:sz w:val="36"/>
          <w:szCs w:val="36"/>
        </w:rPr>
      </w:pPr>
      <w:r w:rsidRPr="00EC592A">
        <w:rPr>
          <w:rFonts w:ascii="Comic Sans MS" w:hAnsi="Comic Sans MS"/>
          <w:b/>
          <w:noProof/>
          <w:sz w:val="36"/>
          <w:szCs w:val="36"/>
        </w:rPr>
        <w:drawing>
          <wp:anchor distT="0" distB="0" distL="114300" distR="114300" simplePos="0" relativeHeight="251734528" behindDoc="0" locked="0" layoutInCell="1" allowOverlap="1" wp14:anchorId="1BF71678" wp14:editId="0E453F5E">
            <wp:simplePos x="0" y="0"/>
            <wp:positionH relativeFrom="column">
              <wp:posOffset>4114800</wp:posOffset>
            </wp:positionH>
            <wp:positionV relativeFrom="paragraph">
              <wp:posOffset>0</wp:posOffset>
            </wp:positionV>
            <wp:extent cx="2058670" cy="2178050"/>
            <wp:effectExtent l="0" t="0" r="0" b="6350"/>
            <wp:wrapTight wrapText="bothSides">
              <wp:wrapPolygon edited="0">
                <wp:start x="10927" y="252"/>
                <wp:lineTo x="4797" y="1259"/>
                <wp:lineTo x="1599" y="2519"/>
                <wp:lineTo x="0" y="10076"/>
                <wp:lineTo x="0" y="12847"/>
                <wp:lineTo x="2132" y="16877"/>
                <wp:lineTo x="2932" y="21411"/>
                <wp:lineTo x="8528" y="21411"/>
                <wp:lineTo x="15191" y="20907"/>
                <wp:lineTo x="18655" y="19396"/>
                <wp:lineTo x="18389" y="16877"/>
                <wp:lineTo x="21320" y="15366"/>
                <wp:lineTo x="21320" y="11083"/>
                <wp:lineTo x="20521" y="4534"/>
                <wp:lineTo x="18389" y="3023"/>
                <wp:lineTo x="13592" y="252"/>
                <wp:lineTo x="10927" y="252"/>
              </wp:wrapPolygon>
            </wp:wrapTight>
            <wp:docPr id="45066" name="Picture 12" descr="C:\Users\myelick\AppData\Local\Microsoft\Windows\Temporary Internet Files\Content.IE5\1D0FRZWG\MC9001608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6" name="Picture 12" descr="C:\Users\myelick\AppData\Local\Microsoft\Windows\Temporary Internet Files\Content.IE5\1D0FRZWG\MC900160838[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8670" cy="21780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7EAAD29" w14:textId="0DFE3F6B" w:rsidR="00EC592A" w:rsidRPr="00EC592A" w:rsidRDefault="00EC592A" w:rsidP="00EC592A">
      <w:pPr>
        <w:pStyle w:val="ListParagraph"/>
        <w:numPr>
          <w:ilvl w:val="0"/>
          <w:numId w:val="37"/>
        </w:numPr>
        <w:rPr>
          <w:rFonts w:ascii="Comic Sans MS" w:hAnsi="Comic Sans MS"/>
          <w:b/>
          <w:sz w:val="40"/>
          <w:szCs w:val="40"/>
        </w:rPr>
      </w:pPr>
      <w:r w:rsidRPr="00EC592A">
        <w:rPr>
          <w:rFonts w:ascii="Comic Sans MS" w:hAnsi="Comic Sans MS"/>
          <w:b/>
          <w:sz w:val="40"/>
          <w:szCs w:val="40"/>
        </w:rPr>
        <w:t>Select gifts that will be meaningful</w:t>
      </w:r>
      <w:r>
        <w:rPr>
          <w:rFonts w:ascii="Comic Sans MS" w:hAnsi="Comic Sans MS"/>
          <w:b/>
          <w:sz w:val="40"/>
          <w:szCs w:val="40"/>
        </w:rPr>
        <w:t>.</w:t>
      </w:r>
      <w:r w:rsidRPr="00EC592A">
        <w:rPr>
          <w:rFonts w:ascii="Comic Sans MS" w:hAnsi="Comic Sans MS"/>
          <w:b/>
          <w:sz w:val="40"/>
          <w:szCs w:val="40"/>
        </w:rPr>
        <w:t xml:space="preserve"> </w:t>
      </w:r>
    </w:p>
    <w:p w14:paraId="61835541" w14:textId="119CAEBA" w:rsidR="00EC592A" w:rsidRDefault="00EC592A" w:rsidP="00EC592A">
      <w:pPr>
        <w:rPr>
          <w:rFonts w:ascii="Comic Sans MS" w:hAnsi="Comic Sans MS"/>
          <w:b/>
          <w:sz w:val="36"/>
          <w:szCs w:val="36"/>
        </w:rPr>
      </w:pPr>
      <w:r w:rsidRPr="00EC592A">
        <w:rPr>
          <w:rFonts w:ascii="Comic Sans MS" w:hAnsi="Comic Sans MS"/>
          <w:b/>
          <w:sz w:val="36"/>
          <w:szCs w:val="36"/>
        </w:rPr>
        <w:t>(</w:t>
      </w:r>
      <w:r>
        <w:rPr>
          <w:rFonts w:ascii="Comic Sans MS" w:hAnsi="Comic Sans MS"/>
          <w:b/>
          <w:sz w:val="36"/>
          <w:szCs w:val="36"/>
        </w:rPr>
        <w:t>Give a gift that you know a recipient will use or a gift in honor of</w:t>
      </w:r>
      <w:r w:rsidRPr="00EC592A">
        <w:rPr>
          <w:rFonts w:ascii="Comic Sans MS" w:hAnsi="Comic Sans MS"/>
          <w:b/>
          <w:sz w:val="36"/>
          <w:szCs w:val="36"/>
        </w:rPr>
        <w:t xml:space="preserve"> the recipient</w:t>
      </w:r>
      <w:r>
        <w:rPr>
          <w:rFonts w:ascii="Comic Sans MS" w:hAnsi="Comic Sans MS"/>
          <w:b/>
          <w:sz w:val="36"/>
          <w:szCs w:val="36"/>
        </w:rPr>
        <w:t xml:space="preserve"> that will be used by others in need.)</w:t>
      </w:r>
      <w:r w:rsidRPr="00EC592A">
        <w:rPr>
          <w:rFonts w:ascii="Comic Sans MS" w:hAnsi="Comic Sans MS"/>
          <w:b/>
          <w:sz w:val="36"/>
          <w:szCs w:val="36"/>
        </w:rPr>
        <w:t xml:space="preserve">  </w:t>
      </w:r>
    </w:p>
    <w:p w14:paraId="42E7C42D" w14:textId="77777777" w:rsidR="00EC592A" w:rsidRDefault="00EC592A" w:rsidP="00EC592A">
      <w:pPr>
        <w:rPr>
          <w:rFonts w:ascii="Comic Sans MS" w:hAnsi="Comic Sans MS"/>
          <w:b/>
          <w:sz w:val="36"/>
          <w:szCs w:val="36"/>
        </w:rPr>
      </w:pPr>
    </w:p>
    <w:p w14:paraId="505DCB70" w14:textId="34220217" w:rsidR="00EC592A" w:rsidRPr="001C55C6" w:rsidRDefault="001C55C6" w:rsidP="001C55C6">
      <w:pPr>
        <w:ind w:left="360"/>
        <w:rPr>
          <w:rFonts w:ascii="Comic Sans MS" w:hAnsi="Comic Sans MS"/>
          <w:b/>
          <w:sz w:val="40"/>
          <w:szCs w:val="40"/>
        </w:rPr>
      </w:pPr>
      <w:r w:rsidRPr="001C55C6">
        <w:rPr>
          <w:noProof/>
          <w:sz w:val="36"/>
          <w:szCs w:val="36"/>
        </w:rPr>
        <w:drawing>
          <wp:anchor distT="0" distB="0" distL="114300" distR="114300" simplePos="0" relativeHeight="251735552" behindDoc="0" locked="0" layoutInCell="1" allowOverlap="1" wp14:anchorId="1A8F4E19" wp14:editId="46382451">
            <wp:simplePos x="0" y="0"/>
            <wp:positionH relativeFrom="column">
              <wp:posOffset>-457200</wp:posOffset>
            </wp:positionH>
            <wp:positionV relativeFrom="paragraph">
              <wp:posOffset>123825</wp:posOffset>
            </wp:positionV>
            <wp:extent cx="1898015" cy="1485900"/>
            <wp:effectExtent l="0" t="0" r="6985" b="12700"/>
            <wp:wrapTight wrapText="bothSides">
              <wp:wrapPolygon edited="0">
                <wp:start x="0" y="0"/>
                <wp:lineTo x="0" y="21415"/>
                <wp:lineTo x="21390" y="21415"/>
                <wp:lineTo x="21390" y="0"/>
                <wp:lineTo x="0" y="0"/>
              </wp:wrapPolygon>
            </wp:wrapTight>
            <wp:docPr id="276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6"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8015" cy="14859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roofErr w:type="gramStart"/>
      <w:r>
        <w:rPr>
          <w:rFonts w:ascii="Comic Sans MS" w:hAnsi="Comic Sans MS"/>
          <w:b/>
          <w:sz w:val="36"/>
          <w:szCs w:val="36"/>
        </w:rPr>
        <w:t>9)</w:t>
      </w:r>
      <w:r w:rsidRPr="001C55C6">
        <w:rPr>
          <w:rFonts w:ascii="Comic Sans MS" w:hAnsi="Comic Sans MS"/>
          <w:b/>
          <w:sz w:val="36"/>
          <w:szCs w:val="36"/>
        </w:rPr>
        <w:t xml:space="preserve">  </w:t>
      </w:r>
      <w:r w:rsidR="00EC592A" w:rsidRPr="001C55C6">
        <w:rPr>
          <w:rFonts w:ascii="Comic Sans MS" w:hAnsi="Comic Sans MS"/>
          <w:b/>
          <w:sz w:val="40"/>
          <w:szCs w:val="40"/>
        </w:rPr>
        <w:t>Wrap</w:t>
      </w:r>
      <w:proofErr w:type="gramEnd"/>
      <w:r w:rsidR="00EC592A" w:rsidRPr="001C55C6">
        <w:rPr>
          <w:rFonts w:ascii="Comic Sans MS" w:hAnsi="Comic Sans MS"/>
          <w:b/>
          <w:sz w:val="40"/>
          <w:szCs w:val="40"/>
        </w:rPr>
        <w:t xml:space="preserve"> your gift creatively</w:t>
      </w:r>
      <w:r w:rsidRPr="001C55C6">
        <w:rPr>
          <w:rFonts w:ascii="Comic Sans MS" w:hAnsi="Comic Sans MS"/>
          <w:b/>
          <w:sz w:val="40"/>
          <w:szCs w:val="40"/>
        </w:rPr>
        <w:t>.</w:t>
      </w:r>
    </w:p>
    <w:p w14:paraId="4AC6A061" w14:textId="465C419D" w:rsidR="001C55C6" w:rsidRDefault="001C55C6" w:rsidP="001C55C6">
      <w:pPr>
        <w:ind w:left="360"/>
        <w:rPr>
          <w:rFonts w:ascii="Comic Sans MS" w:hAnsi="Comic Sans MS"/>
          <w:b/>
          <w:sz w:val="36"/>
          <w:szCs w:val="36"/>
        </w:rPr>
      </w:pPr>
      <w:r w:rsidRPr="001C55C6">
        <w:rPr>
          <w:rFonts w:ascii="Comic Sans MS" w:hAnsi="Comic Sans MS"/>
          <w:b/>
          <w:sz w:val="36"/>
          <w:szCs w:val="36"/>
        </w:rPr>
        <w:t xml:space="preserve"> </w:t>
      </w:r>
      <w:r>
        <w:rPr>
          <w:rFonts w:ascii="Comic Sans MS" w:hAnsi="Comic Sans MS"/>
          <w:b/>
          <w:sz w:val="36"/>
          <w:szCs w:val="36"/>
        </w:rPr>
        <w:t>(Avoid the waste and glitter of the season and celebrate simplicity and imagination.)</w:t>
      </w:r>
    </w:p>
    <w:p w14:paraId="0B01A4C3" w14:textId="77777777" w:rsidR="001C55C6" w:rsidRDefault="001C55C6" w:rsidP="001C55C6">
      <w:pPr>
        <w:ind w:left="360"/>
        <w:rPr>
          <w:rFonts w:ascii="Comic Sans MS" w:hAnsi="Comic Sans MS"/>
          <w:b/>
          <w:sz w:val="36"/>
          <w:szCs w:val="36"/>
        </w:rPr>
      </w:pPr>
    </w:p>
    <w:p w14:paraId="591A96CB" w14:textId="77777777" w:rsidR="001C55C6" w:rsidRDefault="001C55C6" w:rsidP="001C55C6">
      <w:pPr>
        <w:ind w:left="360"/>
        <w:rPr>
          <w:rFonts w:ascii="Comic Sans MS" w:hAnsi="Comic Sans MS"/>
          <w:b/>
          <w:sz w:val="36"/>
          <w:szCs w:val="36"/>
        </w:rPr>
      </w:pPr>
    </w:p>
    <w:p w14:paraId="6C17CE4C" w14:textId="6293595F" w:rsidR="001C55C6" w:rsidRPr="001C55C6" w:rsidRDefault="001C55C6" w:rsidP="001C55C6">
      <w:pPr>
        <w:pStyle w:val="ListParagraph"/>
        <w:numPr>
          <w:ilvl w:val="0"/>
          <w:numId w:val="38"/>
        </w:numPr>
        <w:rPr>
          <w:rFonts w:ascii="Comic Sans MS" w:hAnsi="Comic Sans MS"/>
          <w:b/>
          <w:sz w:val="40"/>
          <w:szCs w:val="40"/>
        </w:rPr>
      </w:pPr>
      <w:r w:rsidRPr="001C55C6">
        <w:rPr>
          <w:noProof/>
          <w:sz w:val="36"/>
          <w:szCs w:val="36"/>
        </w:rPr>
        <w:drawing>
          <wp:anchor distT="0" distB="0" distL="114300" distR="114300" simplePos="0" relativeHeight="251736576" behindDoc="0" locked="0" layoutInCell="1" allowOverlap="1" wp14:anchorId="01D1731A" wp14:editId="1F245EA1">
            <wp:simplePos x="0" y="0"/>
            <wp:positionH relativeFrom="column">
              <wp:posOffset>3429000</wp:posOffset>
            </wp:positionH>
            <wp:positionV relativeFrom="paragraph">
              <wp:posOffset>5715</wp:posOffset>
            </wp:positionV>
            <wp:extent cx="2302510" cy="1531620"/>
            <wp:effectExtent l="0" t="0" r="8890" b="0"/>
            <wp:wrapTight wrapText="bothSides">
              <wp:wrapPolygon edited="0">
                <wp:start x="0" y="0"/>
                <wp:lineTo x="0" y="21134"/>
                <wp:lineTo x="21445" y="21134"/>
                <wp:lineTo x="21445" y="0"/>
                <wp:lineTo x="0" y="0"/>
              </wp:wrapPolygon>
            </wp:wrapTight>
            <wp:docPr id="29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2510" cy="15316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Comic Sans MS" w:hAnsi="Comic Sans MS"/>
          <w:b/>
          <w:sz w:val="40"/>
          <w:szCs w:val="40"/>
        </w:rPr>
        <w:t xml:space="preserve"> </w:t>
      </w:r>
      <w:r w:rsidRPr="001C55C6">
        <w:rPr>
          <w:rFonts w:ascii="Comic Sans MS" w:hAnsi="Comic Sans MS"/>
          <w:b/>
          <w:sz w:val="40"/>
          <w:szCs w:val="40"/>
        </w:rPr>
        <w:t xml:space="preserve">Relax and truly enjoy the holidays </w:t>
      </w:r>
    </w:p>
    <w:p w14:paraId="62A2C9D3" w14:textId="1702F76E" w:rsidR="001C55C6" w:rsidRDefault="00284B24" w:rsidP="001C55C6">
      <w:pPr>
        <w:pStyle w:val="ListParagraph"/>
        <w:ind w:left="1080"/>
        <w:rPr>
          <w:noProof/>
        </w:rPr>
      </w:pPr>
      <w:r>
        <w:rPr>
          <w:rFonts w:ascii="Comic Sans MS" w:hAnsi="Comic Sans MS"/>
          <w:b/>
          <w:sz w:val="36"/>
          <w:szCs w:val="36"/>
        </w:rPr>
        <w:t>(And enjoy the debt-</w:t>
      </w:r>
      <w:r w:rsidR="001C55C6">
        <w:rPr>
          <w:rFonts w:ascii="Comic Sans MS" w:hAnsi="Comic Sans MS"/>
          <w:b/>
          <w:sz w:val="36"/>
          <w:szCs w:val="36"/>
        </w:rPr>
        <w:t>free months that follow!)</w:t>
      </w:r>
      <w:r w:rsidR="001C55C6" w:rsidRPr="001C55C6">
        <w:rPr>
          <w:noProof/>
        </w:rPr>
        <w:t xml:space="preserve"> </w:t>
      </w:r>
      <w:r w:rsidR="001C55C6">
        <w:rPr>
          <w:noProof/>
        </w:rPr>
        <w:t xml:space="preserve"> </w:t>
      </w:r>
    </w:p>
    <w:p w14:paraId="3871DC68" w14:textId="77777777" w:rsidR="001C55C6" w:rsidRDefault="001C55C6" w:rsidP="001C55C6">
      <w:pPr>
        <w:pStyle w:val="ListParagraph"/>
        <w:ind w:left="1080"/>
        <w:rPr>
          <w:noProof/>
        </w:rPr>
      </w:pPr>
    </w:p>
    <w:p w14:paraId="49F1BB8D" w14:textId="77777777" w:rsidR="001C55C6" w:rsidRDefault="001C55C6" w:rsidP="001C55C6">
      <w:pPr>
        <w:pStyle w:val="ListParagraph"/>
        <w:ind w:left="0"/>
        <w:rPr>
          <w:rFonts w:ascii="Comic Sans MS" w:hAnsi="Comic Sans MS"/>
          <w:noProof/>
          <w:sz w:val="52"/>
          <w:szCs w:val="52"/>
        </w:rPr>
      </w:pPr>
    </w:p>
    <w:p w14:paraId="1B265AAF" w14:textId="77777777" w:rsidR="001C55C6" w:rsidRPr="001C55C6" w:rsidRDefault="001C55C6" w:rsidP="001C55C6">
      <w:pPr>
        <w:pStyle w:val="ListParagraph"/>
        <w:ind w:left="0"/>
        <w:rPr>
          <w:rFonts w:ascii="Comic Sans MS" w:hAnsi="Comic Sans MS"/>
          <w:noProof/>
          <w:sz w:val="52"/>
          <w:szCs w:val="52"/>
        </w:rPr>
      </w:pPr>
      <w:r w:rsidRPr="001C55C6">
        <w:rPr>
          <w:rFonts w:ascii="Comic Sans MS" w:hAnsi="Comic Sans MS"/>
          <w:noProof/>
          <w:sz w:val="52"/>
          <w:szCs w:val="52"/>
        </w:rPr>
        <w:t>Close your eyes and remember the best gift you ever received.  Realize it had NOTHING to do with money!</w:t>
      </w:r>
    </w:p>
    <w:p w14:paraId="584BF6F8" w14:textId="77777777" w:rsidR="001C55C6" w:rsidRPr="00677157" w:rsidRDefault="001C55C6" w:rsidP="001C55C6">
      <w:pPr>
        <w:pStyle w:val="ListParagraph"/>
        <w:ind w:left="1080"/>
        <w:rPr>
          <w:b/>
          <w:noProof/>
        </w:rPr>
      </w:pPr>
    </w:p>
    <w:p w14:paraId="3F86D885" w14:textId="77777777" w:rsidR="00677157" w:rsidRPr="00677157" w:rsidRDefault="001C55C6" w:rsidP="00677157">
      <w:pPr>
        <w:jc w:val="center"/>
        <w:rPr>
          <w:rFonts w:ascii="Comic Sans MS" w:hAnsi="Comic Sans MS"/>
          <w:b/>
          <w:sz w:val="40"/>
          <w:szCs w:val="40"/>
        </w:rPr>
      </w:pPr>
      <w:r w:rsidRPr="00677157">
        <w:rPr>
          <w:rFonts w:ascii="Comic Sans MS" w:hAnsi="Comic Sans MS"/>
          <w:b/>
          <w:sz w:val="40"/>
          <w:szCs w:val="40"/>
        </w:rPr>
        <w:t>P.S.</w:t>
      </w:r>
    </w:p>
    <w:p w14:paraId="54470265" w14:textId="7F17944E" w:rsidR="00677157" w:rsidRPr="00677157" w:rsidRDefault="001C55C6" w:rsidP="00677157">
      <w:pPr>
        <w:jc w:val="center"/>
        <w:rPr>
          <w:rFonts w:ascii="Comic Sans MS" w:hAnsi="Comic Sans MS"/>
          <w:b/>
          <w:sz w:val="40"/>
          <w:szCs w:val="40"/>
        </w:rPr>
      </w:pPr>
      <w:r w:rsidRPr="00677157">
        <w:rPr>
          <w:rFonts w:ascii="Comic Sans MS" w:hAnsi="Comic Sans MS"/>
          <w:b/>
          <w:sz w:val="40"/>
          <w:szCs w:val="40"/>
        </w:rPr>
        <w:t xml:space="preserve">  Now apply all these suggestions to the rest of your financial life</w:t>
      </w:r>
      <w:r w:rsidR="00677157" w:rsidRPr="00677157">
        <w:rPr>
          <w:rFonts w:ascii="Comic Sans MS" w:hAnsi="Comic Sans MS"/>
          <w:b/>
          <w:sz w:val="40"/>
          <w:szCs w:val="40"/>
        </w:rPr>
        <w:t xml:space="preserve"> and stop the stress of spending more than you </w:t>
      </w:r>
      <w:r w:rsidR="00677157">
        <w:rPr>
          <w:rFonts w:ascii="Comic Sans MS" w:hAnsi="Comic Sans MS"/>
          <w:b/>
          <w:sz w:val="40"/>
          <w:szCs w:val="40"/>
        </w:rPr>
        <w:t>earn</w:t>
      </w:r>
      <w:r w:rsidR="00677157" w:rsidRPr="00677157">
        <w:rPr>
          <w:rFonts w:ascii="Comic Sans MS" w:hAnsi="Comic Sans MS"/>
          <w:b/>
          <w:sz w:val="40"/>
          <w:szCs w:val="40"/>
        </w:rPr>
        <w:t>.</w:t>
      </w:r>
    </w:p>
    <w:p w14:paraId="31223A43" w14:textId="77777777" w:rsidR="00677157" w:rsidRDefault="00677157" w:rsidP="00677157">
      <w:pPr>
        <w:jc w:val="center"/>
        <w:rPr>
          <w:rFonts w:ascii="Comic Sans MS" w:hAnsi="Comic Sans MS"/>
          <w:sz w:val="40"/>
          <w:szCs w:val="40"/>
        </w:rPr>
      </w:pPr>
    </w:p>
    <w:p w14:paraId="4DFF3F87" w14:textId="4333B136" w:rsidR="001C55C6" w:rsidRDefault="00677157" w:rsidP="00677157">
      <w:pPr>
        <w:jc w:val="center"/>
        <w:rPr>
          <w:rFonts w:ascii="Comic Sans MS" w:hAnsi="Comic Sans MS"/>
          <w:sz w:val="40"/>
          <w:szCs w:val="40"/>
        </w:rPr>
      </w:pPr>
      <w:proofErr w:type="gramStart"/>
      <w:r>
        <w:rPr>
          <w:rFonts w:ascii="Comic Sans MS" w:hAnsi="Comic Sans MS"/>
          <w:sz w:val="40"/>
          <w:szCs w:val="40"/>
        </w:rPr>
        <w:t>1</w:t>
      </w:r>
      <w:r w:rsidR="001C55C6">
        <w:rPr>
          <w:rFonts w:ascii="Comic Sans MS" w:hAnsi="Comic Sans MS"/>
          <w:sz w:val="40"/>
          <w:szCs w:val="40"/>
        </w:rPr>
        <w:t>)  Create</w:t>
      </w:r>
      <w:proofErr w:type="gramEnd"/>
      <w:r w:rsidR="001C55C6">
        <w:rPr>
          <w:rFonts w:ascii="Comic Sans MS" w:hAnsi="Comic Sans MS"/>
          <w:sz w:val="40"/>
          <w:szCs w:val="40"/>
        </w:rPr>
        <w:t xml:space="preserve"> a budget.</w:t>
      </w:r>
    </w:p>
    <w:p w14:paraId="5434FAA8" w14:textId="5DEE9FB7" w:rsidR="001C55C6" w:rsidRDefault="001C55C6" w:rsidP="00677157">
      <w:pPr>
        <w:jc w:val="center"/>
        <w:rPr>
          <w:rFonts w:ascii="Comic Sans MS" w:hAnsi="Comic Sans MS"/>
          <w:sz w:val="40"/>
          <w:szCs w:val="40"/>
        </w:rPr>
      </w:pPr>
      <w:proofErr w:type="gramStart"/>
      <w:r>
        <w:rPr>
          <w:rFonts w:ascii="Comic Sans MS" w:hAnsi="Comic Sans MS"/>
          <w:sz w:val="40"/>
          <w:szCs w:val="40"/>
        </w:rPr>
        <w:t>2)  Limit</w:t>
      </w:r>
      <w:proofErr w:type="gramEnd"/>
      <w:r>
        <w:rPr>
          <w:rFonts w:ascii="Comic Sans MS" w:hAnsi="Comic Sans MS"/>
          <w:sz w:val="40"/>
          <w:szCs w:val="40"/>
        </w:rPr>
        <w:t xml:space="preserve"> your shopping trips (and use a list).</w:t>
      </w:r>
    </w:p>
    <w:p w14:paraId="02F3CC3B" w14:textId="631BEAFB" w:rsidR="001C55C6" w:rsidRDefault="001C55C6" w:rsidP="00677157">
      <w:pPr>
        <w:jc w:val="center"/>
        <w:rPr>
          <w:rFonts w:ascii="Comic Sans MS" w:hAnsi="Comic Sans MS"/>
          <w:sz w:val="40"/>
          <w:szCs w:val="40"/>
        </w:rPr>
      </w:pPr>
      <w:proofErr w:type="gramStart"/>
      <w:r>
        <w:rPr>
          <w:rFonts w:ascii="Comic Sans MS" w:hAnsi="Comic Sans MS"/>
          <w:sz w:val="40"/>
          <w:szCs w:val="40"/>
        </w:rPr>
        <w:t>3)  Enjoy</w:t>
      </w:r>
      <w:proofErr w:type="gramEnd"/>
      <w:r>
        <w:rPr>
          <w:rFonts w:ascii="Comic Sans MS" w:hAnsi="Comic Sans MS"/>
          <w:sz w:val="40"/>
          <w:szCs w:val="40"/>
        </w:rPr>
        <w:t xml:space="preserve"> quality time at home and with friends/family.</w:t>
      </w:r>
    </w:p>
    <w:p w14:paraId="5DA8151E" w14:textId="2B210C0C" w:rsidR="00677157" w:rsidRDefault="001C55C6" w:rsidP="00677157">
      <w:pPr>
        <w:jc w:val="center"/>
        <w:rPr>
          <w:rFonts w:ascii="Comic Sans MS" w:hAnsi="Comic Sans MS"/>
          <w:sz w:val="40"/>
          <w:szCs w:val="40"/>
        </w:rPr>
      </w:pPr>
      <w:proofErr w:type="gramStart"/>
      <w:r>
        <w:rPr>
          <w:rFonts w:ascii="Comic Sans MS" w:hAnsi="Comic Sans MS"/>
          <w:sz w:val="40"/>
          <w:szCs w:val="40"/>
        </w:rPr>
        <w:t xml:space="preserve">4) </w:t>
      </w:r>
      <w:r w:rsidR="00677157">
        <w:rPr>
          <w:rFonts w:ascii="Comic Sans MS" w:hAnsi="Comic Sans MS"/>
          <w:sz w:val="40"/>
          <w:szCs w:val="40"/>
        </w:rPr>
        <w:t xml:space="preserve">  </w:t>
      </w:r>
      <w:r w:rsidR="00284B24">
        <w:rPr>
          <w:rFonts w:ascii="Comic Sans MS" w:hAnsi="Comic Sans MS"/>
          <w:sz w:val="40"/>
          <w:szCs w:val="40"/>
        </w:rPr>
        <w:t>Delay</w:t>
      </w:r>
      <w:proofErr w:type="gramEnd"/>
      <w:r w:rsidR="00677157">
        <w:rPr>
          <w:rFonts w:ascii="Comic Sans MS" w:hAnsi="Comic Sans MS"/>
          <w:sz w:val="40"/>
          <w:szCs w:val="40"/>
        </w:rPr>
        <w:t xml:space="preserve"> full</w:t>
      </w:r>
      <w:r w:rsidR="00892F65">
        <w:rPr>
          <w:rFonts w:ascii="Comic Sans MS" w:hAnsi="Comic Sans MS"/>
          <w:sz w:val="40"/>
          <w:szCs w:val="40"/>
        </w:rPr>
        <w:t>-</w:t>
      </w:r>
      <w:r w:rsidR="00677157">
        <w:rPr>
          <w:rFonts w:ascii="Comic Sans MS" w:hAnsi="Comic Sans MS"/>
          <w:sz w:val="40"/>
          <w:szCs w:val="40"/>
        </w:rPr>
        <w:t>price purchases and buy on sale.</w:t>
      </w:r>
    </w:p>
    <w:p w14:paraId="01DF0052" w14:textId="55B3E36C" w:rsidR="001C55C6" w:rsidRDefault="00677157" w:rsidP="00677157">
      <w:pPr>
        <w:jc w:val="center"/>
        <w:rPr>
          <w:rFonts w:ascii="Comic Sans MS" w:hAnsi="Comic Sans MS"/>
          <w:sz w:val="40"/>
          <w:szCs w:val="40"/>
        </w:rPr>
      </w:pPr>
      <w:proofErr w:type="gramStart"/>
      <w:r>
        <w:rPr>
          <w:rFonts w:ascii="Comic Sans MS" w:hAnsi="Comic Sans MS"/>
          <w:sz w:val="40"/>
          <w:szCs w:val="40"/>
        </w:rPr>
        <w:t xml:space="preserve">5)  </w:t>
      </w:r>
      <w:r w:rsidR="001C55C6">
        <w:rPr>
          <w:rFonts w:ascii="Comic Sans MS" w:hAnsi="Comic Sans MS"/>
          <w:sz w:val="40"/>
          <w:szCs w:val="40"/>
        </w:rPr>
        <w:t xml:space="preserve"> </w:t>
      </w:r>
      <w:r>
        <w:rPr>
          <w:rFonts w:ascii="Comic Sans MS" w:hAnsi="Comic Sans MS"/>
          <w:sz w:val="40"/>
          <w:szCs w:val="40"/>
        </w:rPr>
        <w:t>Stick</w:t>
      </w:r>
      <w:proofErr w:type="gramEnd"/>
      <w:r>
        <w:rPr>
          <w:rFonts w:ascii="Comic Sans MS" w:hAnsi="Comic Sans MS"/>
          <w:sz w:val="40"/>
          <w:szCs w:val="40"/>
        </w:rPr>
        <w:t xml:space="preserve"> to your budget.</w:t>
      </w:r>
    </w:p>
    <w:p w14:paraId="48393505" w14:textId="1FDC68C2" w:rsidR="00677157" w:rsidRDefault="00677157" w:rsidP="00677157">
      <w:pPr>
        <w:jc w:val="center"/>
        <w:rPr>
          <w:rFonts w:ascii="Comic Sans MS" w:hAnsi="Comic Sans MS"/>
          <w:sz w:val="40"/>
          <w:szCs w:val="40"/>
        </w:rPr>
      </w:pPr>
      <w:proofErr w:type="gramStart"/>
      <w:r>
        <w:rPr>
          <w:rFonts w:ascii="Comic Sans MS" w:hAnsi="Comic Sans MS"/>
          <w:sz w:val="40"/>
          <w:szCs w:val="40"/>
        </w:rPr>
        <w:t>6)   Consider</w:t>
      </w:r>
      <w:proofErr w:type="gramEnd"/>
      <w:r>
        <w:rPr>
          <w:rFonts w:ascii="Comic Sans MS" w:hAnsi="Comic Sans MS"/>
          <w:sz w:val="40"/>
          <w:szCs w:val="40"/>
        </w:rPr>
        <w:t xml:space="preserve"> making things yourself (cooking, cleaning, planting, fixing, painting, etc.)</w:t>
      </w:r>
    </w:p>
    <w:p w14:paraId="39FFA7FD" w14:textId="6C685520" w:rsidR="00677157" w:rsidRDefault="00677157" w:rsidP="00677157">
      <w:pPr>
        <w:jc w:val="center"/>
        <w:rPr>
          <w:rFonts w:ascii="Comic Sans MS" w:hAnsi="Comic Sans MS"/>
          <w:sz w:val="40"/>
          <w:szCs w:val="40"/>
        </w:rPr>
      </w:pPr>
      <w:proofErr w:type="gramStart"/>
      <w:r>
        <w:rPr>
          <w:rFonts w:ascii="Comic Sans MS" w:hAnsi="Comic Sans MS"/>
          <w:sz w:val="40"/>
          <w:szCs w:val="40"/>
        </w:rPr>
        <w:t>7.  Spend money on things that truly give you</w:t>
      </w:r>
      <w:proofErr w:type="gramEnd"/>
      <w:r>
        <w:rPr>
          <w:rFonts w:ascii="Comic Sans MS" w:hAnsi="Comic Sans MS"/>
          <w:sz w:val="40"/>
          <w:szCs w:val="40"/>
        </w:rPr>
        <w:t xml:space="preserve"> pleasure and create lasting memories.</w:t>
      </w:r>
    </w:p>
    <w:p w14:paraId="02EA2A60" w14:textId="2951D963" w:rsidR="00677157" w:rsidRDefault="00677157" w:rsidP="00677157">
      <w:pPr>
        <w:jc w:val="center"/>
        <w:rPr>
          <w:rFonts w:ascii="Comic Sans MS" w:hAnsi="Comic Sans MS"/>
          <w:sz w:val="40"/>
          <w:szCs w:val="40"/>
        </w:rPr>
      </w:pPr>
      <w:r>
        <w:rPr>
          <w:rFonts w:ascii="Comic Sans MS" w:hAnsi="Comic Sans MS"/>
          <w:sz w:val="40"/>
          <w:szCs w:val="40"/>
        </w:rPr>
        <w:t>8.  Only purchase items that you truly need, not items that you just want.</w:t>
      </w:r>
    </w:p>
    <w:p w14:paraId="66C0559C" w14:textId="20FE7FF1" w:rsidR="00677157" w:rsidRDefault="00677157" w:rsidP="00677157">
      <w:pPr>
        <w:jc w:val="center"/>
        <w:rPr>
          <w:rFonts w:ascii="Comic Sans MS" w:hAnsi="Comic Sans MS"/>
          <w:sz w:val="40"/>
          <w:szCs w:val="40"/>
        </w:rPr>
      </w:pPr>
      <w:r>
        <w:rPr>
          <w:rFonts w:ascii="Comic Sans MS" w:hAnsi="Comic Sans MS"/>
          <w:noProof/>
          <w:sz w:val="40"/>
          <w:szCs w:val="40"/>
        </w:rPr>
        <w:drawing>
          <wp:anchor distT="0" distB="0" distL="114300" distR="114300" simplePos="0" relativeHeight="251737600" behindDoc="0" locked="0" layoutInCell="1" allowOverlap="1" wp14:anchorId="192B0477" wp14:editId="5E7F04CF">
            <wp:simplePos x="0" y="0"/>
            <wp:positionH relativeFrom="column">
              <wp:posOffset>3314700</wp:posOffset>
            </wp:positionH>
            <wp:positionV relativeFrom="paragraph">
              <wp:posOffset>90805</wp:posOffset>
            </wp:positionV>
            <wp:extent cx="2759075" cy="1725930"/>
            <wp:effectExtent l="0" t="0" r="9525" b="1270"/>
            <wp:wrapTight wrapText="bothSides">
              <wp:wrapPolygon edited="0">
                <wp:start x="0" y="0"/>
                <wp:lineTo x="0" y="21298"/>
                <wp:lineTo x="21476" y="21298"/>
                <wp:lineTo x="21476" y="0"/>
                <wp:lineTo x="0" y="0"/>
              </wp:wrapPolygon>
            </wp:wrapTight>
            <wp:docPr id="9" name="Picture 9" descr="Mac HD:Users:myelick:Desktop:Screen Shot 2016-07-12 at 4.31.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HD:Users:myelick:Desktop:Screen Shot 2016-07-12 at 4.31.49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9075"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40"/>
          <w:szCs w:val="40"/>
        </w:rPr>
        <w:t>9.  Be creative.</w:t>
      </w:r>
    </w:p>
    <w:p w14:paraId="46643AE4" w14:textId="0C734DA5" w:rsidR="00677157" w:rsidRDefault="00677157" w:rsidP="00677157">
      <w:pPr>
        <w:jc w:val="center"/>
        <w:rPr>
          <w:rFonts w:ascii="Comic Sans MS" w:hAnsi="Comic Sans MS"/>
          <w:sz w:val="40"/>
          <w:szCs w:val="40"/>
        </w:rPr>
      </w:pPr>
      <w:r>
        <w:rPr>
          <w:rFonts w:ascii="Comic Sans MS" w:hAnsi="Comic Sans MS"/>
          <w:sz w:val="40"/>
          <w:szCs w:val="40"/>
        </w:rPr>
        <w:t>10.  Relax and enjoy life.</w:t>
      </w:r>
    </w:p>
    <w:p w14:paraId="244EAB3F" w14:textId="7E0500D9" w:rsidR="00677157" w:rsidRPr="001C55C6" w:rsidRDefault="00677157">
      <w:pPr>
        <w:rPr>
          <w:rFonts w:ascii="Comic Sans MS" w:hAnsi="Comic Sans MS"/>
          <w:sz w:val="40"/>
          <w:szCs w:val="40"/>
        </w:rPr>
      </w:pPr>
    </w:p>
    <w:sectPr w:rsidR="00677157" w:rsidRPr="001C55C6" w:rsidSect="00D54252">
      <w:footerReference w:type="even" r:id="rId26"/>
      <w:footerReference w:type="default" r:id="rId27"/>
      <w:pgSz w:w="12240" w:h="15840"/>
      <w:pgMar w:top="990" w:right="144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F6B04" w14:textId="77777777" w:rsidR="001C55C6" w:rsidRDefault="001C55C6" w:rsidP="00B4193C">
      <w:r>
        <w:separator/>
      </w:r>
    </w:p>
  </w:endnote>
  <w:endnote w:type="continuationSeparator" w:id="0">
    <w:p w14:paraId="362BC103" w14:textId="77777777" w:rsidR="001C55C6" w:rsidRDefault="001C55C6" w:rsidP="00B41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E5035" w14:textId="77777777" w:rsidR="001C55C6" w:rsidRDefault="001C55C6" w:rsidP="00E06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27DE89" w14:textId="77777777" w:rsidR="001C55C6" w:rsidRDefault="001C55C6">
    <w:pPr>
      <w:pStyle w:val="Footer"/>
    </w:pPr>
  </w:p>
  <w:p w14:paraId="15913372" w14:textId="77777777" w:rsidR="001C55C6" w:rsidRDefault="001C55C6"/>
  <w:p w14:paraId="7E6F51AF" w14:textId="77777777" w:rsidR="001C55C6" w:rsidRDefault="001C55C6"/>
  <w:p w14:paraId="0F9DAC66" w14:textId="77777777" w:rsidR="001C55C6" w:rsidRDefault="001C55C6"/>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D2FAA" w14:textId="77777777" w:rsidR="001C55C6" w:rsidRDefault="001C55C6" w:rsidP="00E06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4578">
      <w:rPr>
        <w:rStyle w:val="PageNumber"/>
        <w:noProof/>
      </w:rPr>
      <w:t>2</w:t>
    </w:r>
    <w:r>
      <w:rPr>
        <w:rStyle w:val="PageNumber"/>
      </w:rPr>
      <w:fldChar w:fldCharType="end"/>
    </w:r>
  </w:p>
  <w:p w14:paraId="6C7A4879" w14:textId="77777777" w:rsidR="001C55C6" w:rsidRDefault="001C55C6">
    <w:pPr>
      <w:pStyle w:val="Footer"/>
    </w:pPr>
  </w:p>
  <w:p w14:paraId="2A3B413F" w14:textId="77777777" w:rsidR="001C55C6" w:rsidRDefault="001C55C6"/>
  <w:p w14:paraId="3E42C7F5" w14:textId="77777777" w:rsidR="001C55C6" w:rsidRDefault="001C55C6"/>
  <w:p w14:paraId="22FDD314" w14:textId="77777777" w:rsidR="001C55C6" w:rsidRDefault="001C55C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2DCE97" w14:textId="77777777" w:rsidR="001C55C6" w:rsidRDefault="001C55C6" w:rsidP="00B4193C">
      <w:r>
        <w:separator/>
      </w:r>
    </w:p>
  </w:footnote>
  <w:footnote w:type="continuationSeparator" w:id="0">
    <w:p w14:paraId="227D886E" w14:textId="77777777" w:rsidR="001C55C6" w:rsidRDefault="001C55C6" w:rsidP="00B419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26CEE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5E30C6F"/>
    <w:multiLevelType w:val="hybridMultilevel"/>
    <w:tmpl w:val="4886C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6953DE"/>
    <w:multiLevelType w:val="hybridMultilevel"/>
    <w:tmpl w:val="5A2A70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09B51782"/>
    <w:multiLevelType w:val="hybridMultilevel"/>
    <w:tmpl w:val="1B5C07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9F077C5"/>
    <w:multiLevelType w:val="hybridMultilevel"/>
    <w:tmpl w:val="33DCC59A"/>
    <w:lvl w:ilvl="0" w:tplc="904881E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C137731"/>
    <w:multiLevelType w:val="hybridMultilevel"/>
    <w:tmpl w:val="B03A2AAC"/>
    <w:lvl w:ilvl="0" w:tplc="7D3CFDFA">
      <w:start w:val="1"/>
      <w:numFmt w:val="bullet"/>
      <w:lvlText w:val=""/>
      <w:lvlJc w:val="left"/>
      <w:pPr>
        <w:tabs>
          <w:tab w:val="num" w:pos="-4320"/>
        </w:tabs>
        <w:ind w:left="-4320" w:hanging="360"/>
      </w:pPr>
      <w:rPr>
        <w:rFonts w:ascii="Wingdings" w:hAnsi="Wingdings" w:hint="default"/>
      </w:rPr>
    </w:lvl>
    <w:lvl w:ilvl="1" w:tplc="1FD21B0A" w:tentative="1">
      <w:start w:val="1"/>
      <w:numFmt w:val="bullet"/>
      <w:lvlText w:val=""/>
      <w:lvlJc w:val="left"/>
      <w:pPr>
        <w:tabs>
          <w:tab w:val="num" w:pos="-3600"/>
        </w:tabs>
        <w:ind w:left="-3600" w:hanging="360"/>
      </w:pPr>
      <w:rPr>
        <w:rFonts w:ascii="Wingdings" w:hAnsi="Wingdings" w:hint="default"/>
      </w:rPr>
    </w:lvl>
    <w:lvl w:ilvl="2" w:tplc="D206E07E" w:tentative="1">
      <w:start w:val="1"/>
      <w:numFmt w:val="bullet"/>
      <w:lvlText w:val=""/>
      <w:lvlJc w:val="left"/>
      <w:pPr>
        <w:tabs>
          <w:tab w:val="num" w:pos="-2880"/>
        </w:tabs>
        <w:ind w:left="-2880" w:hanging="360"/>
      </w:pPr>
      <w:rPr>
        <w:rFonts w:ascii="Wingdings" w:hAnsi="Wingdings" w:hint="default"/>
      </w:rPr>
    </w:lvl>
    <w:lvl w:ilvl="3" w:tplc="D53ABCA0" w:tentative="1">
      <w:start w:val="1"/>
      <w:numFmt w:val="bullet"/>
      <w:lvlText w:val=""/>
      <w:lvlJc w:val="left"/>
      <w:pPr>
        <w:tabs>
          <w:tab w:val="num" w:pos="-2160"/>
        </w:tabs>
        <w:ind w:left="-2160" w:hanging="360"/>
      </w:pPr>
      <w:rPr>
        <w:rFonts w:ascii="Wingdings" w:hAnsi="Wingdings" w:hint="default"/>
      </w:rPr>
    </w:lvl>
    <w:lvl w:ilvl="4" w:tplc="EB78D796" w:tentative="1">
      <w:start w:val="1"/>
      <w:numFmt w:val="bullet"/>
      <w:lvlText w:val=""/>
      <w:lvlJc w:val="left"/>
      <w:pPr>
        <w:tabs>
          <w:tab w:val="num" w:pos="-1440"/>
        </w:tabs>
        <w:ind w:left="-1440" w:hanging="360"/>
      </w:pPr>
      <w:rPr>
        <w:rFonts w:ascii="Wingdings" w:hAnsi="Wingdings" w:hint="default"/>
      </w:rPr>
    </w:lvl>
    <w:lvl w:ilvl="5" w:tplc="4DAEA29C" w:tentative="1">
      <w:start w:val="1"/>
      <w:numFmt w:val="bullet"/>
      <w:lvlText w:val=""/>
      <w:lvlJc w:val="left"/>
      <w:pPr>
        <w:tabs>
          <w:tab w:val="num" w:pos="-720"/>
        </w:tabs>
        <w:ind w:left="-720" w:hanging="360"/>
      </w:pPr>
      <w:rPr>
        <w:rFonts w:ascii="Wingdings" w:hAnsi="Wingdings" w:hint="default"/>
      </w:rPr>
    </w:lvl>
    <w:lvl w:ilvl="6" w:tplc="A28C6140" w:tentative="1">
      <w:start w:val="1"/>
      <w:numFmt w:val="bullet"/>
      <w:lvlText w:val=""/>
      <w:lvlJc w:val="left"/>
      <w:pPr>
        <w:tabs>
          <w:tab w:val="num" w:pos="0"/>
        </w:tabs>
        <w:ind w:left="0" w:hanging="360"/>
      </w:pPr>
      <w:rPr>
        <w:rFonts w:ascii="Wingdings" w:hAnsi="Wingdings" w:hint="default"/>
      </w:rPr>
    </w:lvl>
    <w:lvl w:ilvl="7" w:tplc="68C006AC" w:tentative="1">
      <w:start w:val="1"/>
      <w:numFmt w:val="bullet"/>
      <w:lvlText w:val=""/>
      <w:lvlJc w:val="left"/>
      <w:pPr>
        <w:tabs>
          <w:tab w:val="num" w:pos="720"/>
        </w:tabs>
        <w:ind w:left="720" w:hanging="360"/>
      </w:pPr>
      <w:rPr>
        <w:rFonts w:ascii="Wingdings" w:hAnsi="Wingdings" w:hint="default"/>
      </w:rPr>
    </w:lvl>
    <w:lvl w:ilvl="8" w:tplc="537E8BF2" w:tentative="1">
      <w:start w:val="1"/>
      <w:numFmt w:val="bullet"/>
      <w:lvlText w:val=""/>
      <w:lvlJc w:val="left"/>
      <w:pPr>
        <w:tabs>
          <w:tab w:val="num" w:pos="1440"/>
        </w:tabs>
        <w:ind w:left="1440" w:hanging="360"/>
      </w:pPr>
      <w:rPr>
        <w:rFonts w:ascii="Wingdings" w:hAnsi="Wingdings" w:hint="default"/>
      </w:rPr>
    </w:lvl>
  </w:abstractNum>
  <w:abstractNum w:abstractNumId="16">
    <w:nsid w:val="13F54DCC"/>
    <w:multiLevelType w:val="multilevel"/>
    <w:tmpl w:val="7D8A9E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4C74553"/>
    <w:multiLevelType w:val="hybridMultilevel"/>
    <w:tmpl w:val="96A6D994"/>
    <w:lvl w:ilvl="0" w:tplc="A25E6B72">
      <w:start w:val="1"/>
      <w:numFmt w:val="bullet"/>
      <w:lvlText w:val=""/>
      <w:lvlJc w:val="left"/>
      <w:pPr>
        <w:tabs>
          <w:tab w:val="num" w:pos="720"/>
        </w:tabs>
        <w:ind w:left="720" w:hanging="360"/>
      </w:pPr>
      <w:rPr>
        <w:rFonts w:ascii="Wingdings" w:hAnsi="Wingdings" w:hint="default"/>
      </w:rPr>
    </w:lvl>
    <w:lvl w:ilvl="1" w:tplc="749ABF08" w:tentative="1">
      <w:start w:val="1"/>
      <w:numFmt w:val="bullet"/>
      <w:lvlText w:val=""/>
      <w:lvlJc w:val="left"/>
      <w:pPr>
        <w:tabs>
          <w:tab w:val="num" w:pos="1440"/>
        </w:tabs>
        <w:ind w:left="1440" w:hanging="360"/>
      </w:pPr>
      <w:rPr>
        <w:rFonts w:ascii="Wingdings" w:hAnsi="Wingdings" w:hint="default"/>
      </w:rPr>
    </w:lvl>
    <w:lvl w:ilvl="2" w:tplc="1CC031C0" w:tentative="1">
      <w:start w:val="1"/>
      <w:numFmt w:val="bullet"/>
      <w:lvlText w:val=""/>
      <w:lvlJc w:val="left"/>
      <w:pPr>
        <w:tabs>
          <w:tab w:val="num" w:pos="2160"/>
        </w:tabs>
        <w:ind w:left="2160" w:hanging="360"/>
      </w:pPr>
      <w:rPr>
        <w:rFonts w:ascii="Wingdings" w:hAnsi="Wingdings" w:hint="default"/>
      </w:rPr>
    </w:lvl>
    <w:lvl w:ilvl="3" w:tplc="0A56BF74" w:tentative="1">
      <w:start w:val="1"/>
      <w:numFmt w:val="bullet"/>
      <w:lvlText w:val=""/>
      <w:lvlJc w:val="left"/>
      <w:pPr>
        <w:tabs>
          <w:tab w:val="num" w:pos="2880"/>
        </w:tabs>
        <w:ind w:left="2880" w:hanging="360"/>
      </w:pPr>
      <w:rPr>
        <w:rFonts w:ascii="Wingdings" w:hAnsi="Wingdings" w:hint="default"/>
      </w:rPr>
    </w:lvl>
    <w:lvl w:ilvl="4" w:tplc="763069DE" w:tentative="1">
      <w:start w:val="1"/>
      <w:numFmt w:val="bullet"/>
      <w:lvlText w:val=""/>
      <w:lvlJc w:val="left"/>
      <w:pPr>
        <w:tabs>
          <w:tab w:val="num" w:pos="3600"/>
        </w:tabs>
        <w:ind w:left="3600" w:hanging="360"/>
      </w:pPr>
      <w:rPr>
        <w:rFonts w:ascii="Wingdings" w:hAnsi="Wingdings" w:hint="default"/>
      </w:rPr>
    </w:lvl>
    <w:lvl w:ilvl="5" w:tplc="E744BB58" w:tentative="1">
      <w:start w:val="1"/>
      <w:numFmt w:val="bullet"/>
      <w:lvlText w:val=""/>
      <w:lvlJc w:val="left"/>
      <w:pPr>
        <w:tabs>
          <w:tab w:val="num" w:pos="4320"/>
        </w:tabs>
        <w:ind w:left="4320" w:hanging="360"/>
      </w:pPr>
      <w:rPr>
        <w:rFonts w:ascii="Wingdings" w:hAnsi="Wingdings" w:hint="default"/>
      </w:rPr>
    </w:lvl>
    <w:lvl w:ilvl="6" w:tplc="BCD48520" w:tentative="1">
      <w:start w:val="1"/>
      <w:numFmt w:val="bullet"/>
      <w:lvlText w:val=""/>
      <w:lvlJc w:val="left"/>
      <w:pPr>
        <w:tabs>
          <w:tab w:val="num" w:pos="5040"/>
        </w:tabs>
        <w:ind w:left="5040" w:hanging="360"/>
      </w:pPr>
      <w:rPr>
        <w:rFonts w:ascii="Wingdings" w:hAnsi="Wingdings" w:hint="default"/>
      </w:rPr>
    </w:lvl>
    <w:lvl w:ilvl="7" w:tplc="8E1C5894" w:tentative="1">
      <w:start w:val="1"/>
      <w:numFmt w:val="bullet"/>
      <w:lvlText w:val=""/>
      <w:lvlJc w:val="left"/>
      <w:pPr>
        <w:tabs>
          <w:tab w:val="num" w:pos="5760"/>
        </w:tabs>
        <w:ind w:left="5760" w:hanging="360"/>
      </w:pPr>
      <w:rPr>
        <w:rFonts w:ascii="Wingdings" w:hAnsi="Wingdings" w:hint="default"/>
      </w:rPr>
    </w:lvl>
    <w:lvl w:ilvl="8" w:tplc="855ED8A6" w:tentative="1">
      <w:start w:val="1"/>
      <w:numFmt w:val="bullet"/>
      <w:lvlText w:val=""/>
      <w:lvlJc w:val="left"/>
      <w:pPr>
        <w:tabs>
          <w:tab w:val="num" w:pos="6480"/>
        </w:tabs>
        <w:ind w:left="6480" w:hanging="360"/>
      </w:pPr>
      <w:rPr>
        <w:rFonts w:ascii="Wingdings" w:hAnsi="Wingdings" w:hint="default"/>
      </w:rPr>
    </w:lvl>
  </w:abstractNum>
  <w:abstractNum w:abstractNumId="18">
    <w:nsid w:val="17D57BB3"/>
    <w:multiLevelType w:val="hybridMultilevel"/>
    <w:tmpl w:val="88162B26"/>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Symbol" w:hAnsi="Symbol" w:hint="default"/>
      </w:rPr>
    </w:lvl>
    <w:lvl w:ilvl="3" w:tplc="0409000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Symbol" w:hAnsi="Symbol"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Symbol" w:hAnsi="Symbol" w:hint="default"/>
      </w:rPr>
    </w:lvl>
  </w:abstractNum>
  <w:abstractNum w:abstractNumId="19">
    <w:nsid w:val="24D82F12"/>
    <w:multiLevelType w:val="hybridMultilevel"/>
    <w:tmpl w:val="2D50E2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0">
    <w:nsid w:val="34E035C5"/>
    <w:multiLevelType w:val="hybridMultilevel"/>
    <w:tmpl w:val="F2BA74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1092FD6"/>
    <w:multiLevelType w:val="hybridMultilevel"/>
    <w:tmpl w:val="DEF27F50"/>
    <w:lvl w:ilvl="0" w:tplc="97008164">
      <w:start w:val="1"/>
      <w:numFmt w:val="bullet"/>
      <w:lvlText w:val=""/>
      <w:lvlJc w:val="left"/>
      <w:pPr>
        <w:tabs>
          <w:tab w:val="num" w:pos="720"/>
        </w:tabs>
        <w:ind w:left="720" w:hanging="360"/>
      </w:pPr>
      <w:rPr>
        <w:rFonts w:ascii="Wingdings" w:hAnsi="Wingdings" w:hint="default"/>
      </w:rPr>
    </w:lvl>
    <w:lvl w:ilvl="1" w:tplc="39C001CC" w:tentative="1">
      <w:start w:val="1"/>
      <w:numFmt w:val="bullet"/>
      <w:lvlText w:val=""/>
      <w:lvlJc w:val="left"/>
      <w:pPr>
        <w:tabs>
          <w:tab w:val="num" w:pos="1440"/>
        </w:tabs>
        <w:ind w:left="1440" w:hanging="360"/>
      </w:pPr>
      <w:rPr>
        <w:rFonts w:ascii="Wingdings" w:hAnsi="Wingdings" w:hint="default"/>
      </w:rPr>
    </w:lvl>
    <w:lvl w:ilvl="2" w:tplc="3E2A4B8E" w:tentative="1">
      <w:start w:val="1"/>
      <w:numFmt w:val="bullet"/>
      <w:lvlText w:val=""/>
      <w:lvlJc w:val="left"/>
      <w:pPr>
        <w:tabs>
          <w:tab w:val="num" w:pos="2160"/>
        </w:tabs>
        <w:ind w:left="2160" w:hanging="360"/>
      </w:pPr>
      <w:rPr>
        <w:rFonts w:ascii="Wingdings" w:hAnsi="Wingdings" w:hint="default"/>
      </w:rPr>
    </w:lvl>
    <w:lvl w:ilvl="3" w:tplc="1C8EEFBA" w:tentative="1">
      <w:start w:val="1"/>
      <w:numFmt w:val="bullet"/>
      <w:lvlText w:val=""/>
      <w:lvlJc w:val="left"/>
      <w:pPr>
        <w:tabs>
          <w:tab w:val="num" w:pos="2880"/>
        </w:tabs>
        <w:ind w:left="2880" w:hanging="360"/>
      </w:pPr>
      <w:rPr>
        <w:rFonts w:ascii="Wingdings" w:hAnsi="Wingdings" w:hint="default"/>
      </w:rPr>
    </w:lvl>
    <w:lvl w:ilvl="4" w:tplc="54EEB66A" w:tentative="1">
      <w:start w:val="1"/>
      <w:numFmt w:val="bullet"/>
      <w:lvlText w:val=""/>
      <w:lvlJc w:val="left"/>
      <w:pPr>
        <w:tabs>
          <w:tab w:val="num" w:pos="3600"/>
        </w:tabs>
        <w:ind w:left="3600" w:hanging="360"/>
      </w:pPr>
      <w:rPr>
        <w:rFonts w:ascii="Wingdings" w:hAnsi="Wingdings" w:hint="default"/>
      </w:rPr>
    </w:lvl>
    <w:lvl w:ilvl="5" w:tplc="80D2635C" w:tentative="1">
      <w:start w:val="1"/>
      <w:numFmt w:val="bullet"/>
      <w:lvlText w:val=""/>
      <w:lvlJc w:val="left"/>
      <w:pPr>
        <w:tabs>
          <w:tab w:val="num" w:pos="4320"/>
        </w:tabs>
        <w:ind w:left="4320" w:hanging="360"/>
      </w:pPr>
      <w:rPr>
        <w:rFonts w:ascii="Wingdings" w:hAnsi="Wingdings" w:hint="default"/>
      </w:rPr>
    </w:lvl>
    <w:lvl w:ilvl="6" w:tplc="352E91E6" w:tentative="1">
      <w:start w:val="1"/>
      <w:numFmt w:val="bullet"/>
      <w:lvlText w:val=""/>
      <w:lvlJc w:val="left"/>
      <w:pPr>
        <w:tabs>
          <w:tab w:val="num" w:pos="5040"/>
        </w:tabs>
        <w:ind w:left="5040" w:hanging="360"/>
      </w:pPr>
      <w:rPr>
        <w:rFonts w:ascii="Wingdings" w:hAnsi="Wingdings" w:hint="default"/>
      </w:rPr>
    </w:lvl>
    <w:lvl w:ilvl="7" w:tplc="BD84E636" w:tentative="1">
      <w:start w:val="1"/>
      <w:numFmt w:val="bullet"/>
      <w:lvlText w:val=""/>
      <w:lvlJc w:val="left"/>
      <w:pPr>
        <w:tabs>
          <w:tab w:val="num" w:pos="5760"/>
        </w:tabs>
        <w:ind w:left="5760" w:hanging="360"/>
      </w:pPr>
      <w:rPr>
        <w:rFonts w:ascii="Wingdings" w:hAnsi="Wingdings" w:hint="default"/>
      </w:rPr>
    </w:lvl>
    <w:lvl w:ilvl="8" w:tplc="5456F9A6" w:tentative="1">
      <w:start w:val="1"/>
      <w:numFmt w:val="bullet"/>
      <w:lvlText w:val=""/>
      <w:lvlJc w:val="left"/>
      <w:pPr>
        <w:tabs>
          <w:tab w:val="num" w:pos="6480"/>
        </w:tabs>
        <w:ind w:left="6480" w:hanging="360"/>
      </w:pPr>
      <w:rPr>
        <w:rFonts w:ascii="Wingdings" w:hAnsi="Wingdings" w:hint="default"/>
      </w:rPr>
    </w:lvl>
  </w:abstractNum>
  <w:abstractNum w:abstractNumId="22">
    <w:nsid w:val="44E679E8"/>
    <w:multiLevelType w:val="hybridMultilevel"/>
    <w:tmpl w:val="0554A00E"/>
    <w:lvl w:ilvl="0" w:tplc="C7A49060">
      <w:start w:val="1"/>
      <w:numFmt w:val="bullet"/>
      <w:lvlText w:val="•"/>
      <w:lvlJc w:val="left"/>
      <w:pPr>
        <w:tabs>
          <w:tab w:val="num" w:pos="720"/>
        </w:tabs>
        <w:ind w:left="720" w:hanging="360"/>
      </w:pPr>
      <w:rPr>
        <w:rFonts w:ascii="Times" w:hAnsi="Times" w:hint="default"/>
      </w:rPr>
    </w:lvl>
    <w:lvl w:ilvl="1" w:tplc="4EB6F9C0" w:tentative="1">
      <w:start w:val="1"/>
      <w:numFmt w:val="bullet"/>
      <w:lvlText w:val="•"/>
      <w:lvlJc w:val="left"/>
      <w:pPr>
        <w:tabs>
          <w:tab w:val="num" w:pos="1440"/>
        </w:tabs>
        <w:ind w:left="1440" w:hanging="360"/>
      </w:pPr>
      <w:rPr>
        <w:rFonts w:ascii="Times" w:hAnsi="Times" w:hint="default"/>
      </w:rPr>
    </w:lvl>
    <w:lvl w:ilvl="2" w:tplc="FBE408AA" w:tentative="1">
      <w:start w:val="1"/>
      <w:numFmt w:val="bullet"/>
      <w:lvlText w:val="•"/>
      <w:lvlJc w:val="left"/>
      <w:pPr>
        <w:tabs>
          <w:tab w:val="num" w:pos="2160"/>
        </w:tabs>
        <w:ind w:left="2160" w:hanging="360"/>
      </w:pPr>
      <w:rPr>
        <w:rFonts w:ascii="Times" w:hAnsi="Times" w:hint="default"/>
      </w:rPr>
    </w:lvl>
    <w:lvl w:ilvl="3" w:tplc="A02E9298" w:tentative="1">
      <w:start w:val="1"/>
      <w:numFmt w:val="bullet"/>
      <w:lvlText w:val="•"/>
      <w:lvlJc w:val="left"/>
      <w:pPr>
        <w:tabs>
          <w:tab w:val="num" w:pos="2880"/>
        </w:tabs>
        <w:ind w:left="2880" w:hanging="360"/>
      </w:pPr>
      <w:rPr>
        <w:rFonts w:ascii="Times" w:hAnsi="Times" w:hint="default"/>
      </w:rPr>
    </w:lvl>
    <w:lvl w:ilvl="4" w:tplc="639E0AB2" w:tentative="1">
      <w:start w:val="1"/>
      <w:numFmt w:val="bullet"/>
      <w:lvlText w:val="•"/>
      <w:lvlJc w:val="left"/>
      <w:pPr>
        <w:tabs>
          <w:tab w:val="num" w:pos="3600"/>
        </w:tabs>
        <w:ind w:left="3600" w:hanging="360"/>
      </w:pPr>
      <w:rPr>
        <w:rFonts w:ascii="Times" w:hAnsi="Times" w:hint="default"/>
      </w:rPr>
    </w:lvl>
    <w:lvl w:ilvl="5" w:tplc="8DF8DB9A" w:tentative="1">
      <w:start w:val="1"/>
      <w:numFmt w:val="bullet"/>
      <w:lvlText w:val="•"/>
      <w:lvlJc w:val="left"/>
      <w:pPr>
        <w:tabs>
          <w:tab w:val="num" w:pos="4320"/>
        </w:tabs>
        <w:ind w:left="4320" w:hanging="360"/>
      </w:pPr>
      <w:rPr>
        <w:rFonts w:ascii="Times" w:hAnsi="Times" w:hint="default"/>
      </w:rPr>
    </w:lvl>
    <w:lvl w:ilvl="6" w:tplc="31002D3A" w:tentative="1">
      <w:start w:val="1"/>
      <w:numFmt w:val="bullet"/>
      <w:lvlText w:val="•"/>
      <w:lvlJc w:val="left"/>
      <w:pPr>
        <w:tabs>
          <w:tab w:val="num" w:pos="5040"/>
        </w:tabs>
        <w:ind w:left="5040" w:hanging="360"/>
      </w:pPr>
      <w:rPr>
        <w:rFonts w:ascii="Times" w:hAnsi="Times" w:hint="default"/>
      </w:rPr>
    </w:lvl>
    <w:lvl w:ilvl="7" w:tplc="5FA48CFA" w:tentative="1">
      <w:start w:val="1"/>
      <w:numFmt w:val="bullet"/>
      <w:lvlText w:val="•"/>
      <w:lvlJc w:val="left"/>
      <w:pPr>
        <w:tabs>
          <w:tab w:val="num" w:pos="5760"/>
        </w:tabs>
        <w:ind w:left="5760" w:hanging="360"/>
      </w:pPr>
      <w:rPr>
        <w:rFonts w:ascii="Times" w:hAnsi="Times" w:hint="default"/>
      </w:rPr>
    </w:lvl>
    <w:lvl w:ilvl="8" w:tplc="D446159C" w:tentative="1">
      <w:start w:val="1"/>
      <w:numFmt w:val="bullet"/>
      <w:lvlText w:val="•"/>
      <w:lvlJc w:val="left"/>
      <w:pPr>
        <w:tabs>
          <w:tab w:val="num" w:pos="6480"/>
        </w:tabs>
        <w:ind w:left="6480" w:hanging="360"/>
      </w:pPr>
      <w:rPr>
        <w:rFonts w:ascii="Times" w:hAnsi="Times" w:hint="default"/>
      </w:rPr>
    </w:lvl>
  </w:abstractNum>
  <w:abstractNum w:abstractNumId="23">
    <w:nsid w:val="4510358C"/>
    <w:multiLevelType w:val="hybridMultilevel"/>
    <w:tmpl w:val="C53AFAE4"/>
    <w:lvl w:ilvl="0" w:tplc="6DC80706">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166016"/>
    <w:multiLevelType w:val="hybridMultilevel"/>
    <w:tmpl w:val="4704B75C"/>
    <w:lvl w:ilvl="0" w:tplc="A02899CA">
      <w:start w:val="970"/>
      <w:numFmt w:val="bullet"/>
      <w:lvlText w:val="-"/>
      <w:lvlJc w:val="left"/>
      <w:pPr>
        <w:ind w:left="1260" w:hanging="540"/>
      </w:pPr>
      <w:rPr>
        <w:rFonts w:ascii="Lucida Handwriting" w:eastAsia="Times New Roman" w:hAnsi="Lucida Handwriting"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25">
    <w:nsid w:val="48AD6A55"/>
    <w:multiLevelType w:val="hybridMultilevel"/>
    <w:tmpl w:val="6F64ECDE"/>
    <w:lvl w:ilvl="0" w:tplc="B5E225F4">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9557F3E"/>
    <w:multiLevelType w:val="hybridMultilevel"/>
    <w:tmpl w:val="6362290A"/>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7">
    <w:nsid w:val="4A11333A"/>
    <w:multiLevelType w:val="hybridMultilevel"/>
    <w:tmpl w:val="D004A3D0"/>
    <w:lvl w:ilvl="0" w:tplc="9EB8606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253BE5"/>
    <w:multiLevelType w:val="hybridMultilevel"/>
    <w:tmpl w:val="E2741482"/>
    <w:lvl w:ilvl="0" w:tplc="3FDA00D2">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9">
    <w:nsid w:val="4E375C78"/>
    <w:multiLevelType w:val="hybridMultilevel"/>
    <w:tmpl w:val="825A4E60"/>
    <w:lvl w:ilvl="0" w:tplc="19EAA62A">
      <w:start w:val="1"/>
      <w:numFmt w:val="bullet"/>
      <w:lvlText w:val="•"/>
      <w:lvlJc w:val="left"/>
      <w:pPr>
        <w:tabs>
          <w:tab w:val="num" w:pos="720"/>
        </w:tabs>
        <w:ind w:left="720" w:hanging="360"/>
      </w:pPr>
      <w:rPr>
        <w:rFonts w:ascii="Times" w:hAnsi="Times" w:hint="default"/>
      </w:rPr>
    </w:lvl>
    <w:lvl w:ilvl="1" w:tplc="428EC924" w:tentative="1">
      <w:start w:val="1"/>
      <w:numFmt w:val="bullet"/>
      <w:lvlText w:val="•"/>
      <w:lvlJc w:val="left"/>
      <w:pPr>
        <w:tabs>
          <w:tab w:val="num" w:pos="1440"/>
        </w:tabs>
        <w:ind w:left="1440" w:hanging="360"/>
      </w:pPr>
      <w:rPr>
        <w:rFonts w:ascii="Times" w:hAnsi="Times" w:hint="default"/>
      </w:rPr>
    </w:lvl>
    <w:lvl w:ilvl="2" w:tplc="0818E0DC" w:tentative="1">
      <w:start w:val="1"/>
      <w:numFmt w:val="bullet"/>
      <w:lvlText w:val="•"/>
      <w:lvlJc w:val="left"/>
      <w:pPr>
        <w:tabs>
          <w:tab w:val="num" w:pos="2160"/>
        </w:tabs>
        <w:ind w:left="2160" w:hanging="360"/>
      </w:pPr>
      <w:rPr>
        <w:rFonts w:ascii="Times" w:hAnsi="Times" w:hint="default"/>
      </w:rPr>
    </w:lvl>
    <w:lvl w:ilvl="3" w:tplc="F3EE737A" w:tentative="1">
      <w:start w:val="1"/>
      <w:numFmt w:val="bullet"/>
      <w:lvlText w:val="•"/>
      <w:lvlJc w:val="left"/>
      <w:pPr>
        <w:tabs>
          <w:tab w:val="num" w:pos="2880"/>
        </w:tabs>
        <w:ind w:left="2880" w:hanging="360"/>
      </w:pPr>
      <w:rPr>
        <w:rFonts w:ascii="Times" w:hAnsi="Times" w:hint="default"/>
      </w:rPr>
    </w:lvl>
    <w:lvl w:ilvl="4" w:tplc="8A401AF4" w:tentative="1">
      <w:start w:val="1"/>
      <w:numFmt w:val="bullet"/>
      <w:lvlText w:val="•"/>
      <w:lvlJc w:val="left"/>
      <w:pPr>
        <w:tabs>
          <w:tab w:val="num" w:pos="3600"/>
        </w:tabs>
        <w:ind w:left="3600" w:hanging="360"/>
      </w:pPr>
      <w:rPr>
        <w:rFonts w:ascii="Times" w:hAnsi="Times" w:hint="default"/>
      </w:rPr>
    </w:lvl>
    <w:lvl w:ilvl="5" w:tplc="416E898E" w:tentative="1">
      <w:start w:val="1"/>
      <w:numFmt w:val="bullet"/>
      <w:lvlText w:val="•"/>
      <w:lvlJc w:val="left"/>
      <w:pPr>
        <w:tabs>
          <w:tab w:val="num" w:pos="4320"/>
        </w:tabs>
        <w:ind w:left="4320" w:hanging="360"/>
      </w:pPr>
      <w:rPr>
        <w:rFonts w:ascii="Times" w:hAnsi="Times" w:hint="default"/>
      </w:rPr>
    </w:lvl>
    <w:lvl w:ilvl="6" w:tplc="A1D4B712" w:tentative="1">
      <w:start w:val="1"/>
      <w:numFmt w:val="bullet"/>
      <w:lvlText w:val="•"/>
      <w:lvlJc w:val="left"/>
      <w:pPr>
        <w:tabs>
          <w:tab w:val="num" w:pos="5040"/>
        </w:tabs>
        <w:ind w:left="5040" w:hanging="360"/>
      </w:pPr>
      <w:rPr>
        <w:rFonts w:ascii="Times" w:hAnsi="Times" w:hint="default"/>
      </w:rPr>
    </w:lvl>
    <w:lvl w:ilvl="7" w:tplc="B252951A" w:tentative="1">
      <w:start w:val="1"/>
      <w:numFmt w:val="bullet"/>
      <w:lvlText w:val="•"/>
      <w:lvlJc w:val="left"/>
      <w:pPr>
        <w:tabs>
          <w:tab w:val="num" w:pos="5760"/>
        </w:tabs>
        <w:ind w:left="5760" w:hanging="360"/>
      </w:pPr>
      <w:rPr>
        <w:rFonts w:ascii="Times" w:hAnsi="Times" w:hint="default"/>
      </w:rPr>
    </w:lvl>
    <w:lvl w:ilvl="8" w:tplc="ABF21774" w:tentative="1">
      <w:start w:val="1"/>
      <w:numFmt w:val="bullet"/>
      <w:lvlText w:val="•"/>
      <w:lvlJc w:val="left"/>
      <w:pPr>
        <w:tabs>
          <w:tab w:val="num" w:pos="6480"/>
        </w:tabs>
        <w:ind w:left="6480" w:hanging="360"/>
      </w:pPr>
      <w:rPr>
        <w:rFonts w:ascii="Times" w:hAnsi="Times" w:hint="default"/>
      </w:rPr>
    </w:lvl>
  </w:abstractNum>
  <w:abstractNum w:abstractNumId="30">
    <w:nsid w:val="5BD0156F"/>
    <w:multiLevelType w:val="hybridMultilevel"/>
    <w:tmpl w:val="D55CAD10"/>
    <w:lvl w:ilvl="0" w:tplc="45540D64">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D956AE0"/>
    <w:multiLevelType w:val="hybridMultilevel"/>
    <w:tmpl w:val="E7402D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4C23528"/>
    <w:multiLevelType w:val="hybridMultilevel"/>
    <w:tmpl w:val="DF5ED06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6A03452C"/>
    <w:multiLevelType w:val="hybridMultilevel"/>
    <w:tmpl w:val="FCA295CA"/>
    <w:lvl w:ilvl="0" w:tplc="AC22166E">
      <w:start w:val="10"/>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8B64D0"/>
    <w:multiLevelType w:val="hybridMultilevel"/>
    <w:tmpl w:val="7D8A9E34"/>
    <w:lvl w:ilvl="0" w:tplc="B212F8EE">
      <w:start w:val="1"/>
      <w:numFmt w:val="decimal"/>
      <w:lvlText w:val="%1."/>
      <w:lvlJc w:val="left"/>
      <w:pPr>
        <w:tabs>
          <w:tab w:val="num" w:pos="720"/>
        </w:tabs>
        <w:ind w:left="720" w:hanging="360"/>
      </w:pPr>
    </w:lvl>
    <w:lvl w:ilvl="1" w:tplc="583662D4" w:tentative="1">
      <w:start w:val="1"/>
      <w:numFmt w:val="decimal"/>
      <w:lvlText w:val="%2."/>
      <w:lvlJc w:val="left"/>
      <w:pPr>
        <w:tabs>
          <w:tab w:val="num" w:pos="1440"/>
        </w:tabs>
        <w:ind w:left="1440" w:hanging="360"/>
      </w:pPr>
    </w:lvl>
    <w:lvl w:ilvl="2" w:tplc="E9505786" w:tentative="1">
      <w:start w:val="1"/>
      <w:numFmt w:val="decimal"/>
      <w:lvlText w:val="%3."/>
      <w:lvlJc w:val="left"/>
      <w:pPr>
        <w:tabs>
          <w:tab w:val="num" w:pos="2160"/>
        </w:tabs>
        <w:ind w:left="2160" w:hanging="360"/>
      </w:pPr>
    </w:lvl>
    <w:lvl w:ilvl="3" w:tplc="4B241FCA" w:tentative="1">
      <w:start w:val="1"/>
      <w:numFmt w:val="decimal"/>
      <w:lvlText w:val="%4."/>
      <w:lvlJc w:val="left"/>
      <w:pPr>
        <w:tabs>
          <w:tab w:val="num" w:pos="2880"/>
        </w:tabs>
        <w:ind w:left="2880" w:hanging="360"/>
      </w:pPr>
    </w:lvl>
    <w:lvl w:ilvl="4" w:tplc="D068CC5E" w:tentative="1">
      <w:start w:val="1"/>
      <w:numFmt w:val="decimal"/>
      <w:lvlText w:val="%5."/>
      <w:lvlJc w:val="left"/>
      <w:pPr>
        <w:tabs>
          <w:tab w:val="num" w:pos="3600"/>
        </w:tabs>
        <w:ind w:left="3600" w:hanging="360"/>
      </w:pPr>
    </w:lvl>
    <w:lvl w:ilvl="5" w:tplc="E6C24A86" w:tentative="1">
      <w:start w:val="1"/>
      <w:numFmt w:val="decimal"/>
      <w:lvlText w:val="%6."/>
      <w:lvlJc w:val="left"/>
      <w:pPr>
        <w:tabs>
          <w:tab w:val="num" w:pos="4320"/>
        </w:tabs>
        <w:ind w:left="4320" w:hanging="360"/>
      </w:pPr>
    </w:lvl>
    <w:lvl w:ilvl="6" w:tplc="636E09E0" w:tentative="1">
      <w:start w:val="1"/>
      <w:numFmt w:val="decimal"/>
      <w:lvlText w:val="%7."/>
      <w:lvlJc w:val="left"/>
      <w:pPr>
        <w:tabs>
          <w:tab w:val="num" w:pos="5040"/>
        </w:tabs>
        <w:ind w:left="5040" w:hanging="360"/>
      </w:pPr>
    </w:lvl>
    <w:lvl w:ilvl="7" w:tplc="3A54388E" w:tentative="1">
      <w:start w:val="1"/>
      <w:numFmt w:val="decimal"/>
      <w:lvlText w:val="%8."/>
      <w:lvlJc w:val="left"/>
      <w:pPr>
        <w:tabs>
          <w:tab w:val="num" w:pos="5760"/>
        </w:tabs>
        <w:ind w:left="5760" w:hanging="360"/>
      </w:pPr>
    </w:lvl>
    <w:lvl w:ilvl="8" w:tplc="2058119A" w:tentative="1">
      <w:start w:val="1"/>
      <w:numFmt w:val="decimal"/>
      <w:lvlText w:val="%9."/>
      <w:lvlJc w:val="left"/>
      <w:pPr>
        <w:tabs>
          <w:tab w:val="num" w:pos="6480"/>
        </w:tabs>
        <w:ind w:left="6480" w:hanging="360"/>
      </w:pPr>
    </w:lvl>
  </w:abstractNum>
  <w:abstractNum w:abstractNumId="35">
    <w:nsid w:val="7355600D"/>
    <w:multiLevelType w:val="hybridMultilevel"/>
    <w:tmpl w:val="2A14BCB4"/>
    <w:lvl w:ilvl="0" w:tplc="E2E89706">
      <w:start w:val="1"/>
      <w:numFmt w:val="bullet"/>
      <w:lvlText w:val=""/>
      <w:lvlJc w:val="left"/>
      <w:pPr>
        <w:tabs>
          <w:tab w:val="num" w:pos="720"/>
        </w:tabs>
        <w:ind w:left="720" w:hanging="360"/>
      </w:pPr>
      <w:rPr>
        <w:rFonts w:ascii="Wingdings" w:hAnsi="Wingdings" w:hint="default"/>
      </w:rPr>
    </w:lvl>
    <w:lvl w:ilvl="1" w:tplc="6486C048" w:tentative="1">
      <w:start w:val="1"/>
      <w:numFmt w:val="bullet"/>
      <w:lvlText w:val=""/>
      <w:lvlJc w:val="left"/>
      <w:pPr>
        <w:tabs>
          <w:tab w:val="num" w:pos="1440"/>
        </w:tabs>
        <w:ind w:left="1440" w:hanging="360"/>
      </w:pPr>
      <w:rPr>
        <w:rFonts w:ascii="Wingdings" w:hAnsi="Wingdings" w:hint="default"/>
      </w:rPr>
    </w:lvl>
    <w:lvl w:ilvl="2" w:tplc="FB127EF6" w:tentative="1">
      <w:start w:val="1"/>
      <w:numFmt w:val="bullet"/>
      <w:lvlText w:val=""/>
      <w:lvlJc w:val="left"/>
      <w:pPr>
        <w:tabs>
          <w:tab w:val="num" w:pos="2160"/>
        </w:tabs>
        <w:ind w:left="2160" w:hanging="360"/>
      </w:pPr>
      <w:rPr>
        <w:rFonts w:ascii="Wingdings" w:hAnsi="Wingdings" w:hint="default"/>
      </w:rPr>
    </w:lvl>
    <w:lvl w:ilvl="3" w:tplc="390ABB44" w:tentative="1">
      <w:start w:val="1"/>
      <w:numFmt w:val="bullet"/>
      <w:lvlText w:val=""/>
      <w:lvlJc w:val="left"/>
      <w:pPr>
        <w:tabs>
          <w:tab w:val="num" w:pos="2880"/>
        </w:tabs>
        <w:ind w:left="2880" w:hanging="360"/>
      </w:pPr>
      <w:rPr>
        <w:rFonts w:ascii="Wingdings" w:hAnsi="Wingdings" w:hint="default"/>
      </w:rPr>
    </w:lvl>
    <w:lvl w:ilvl="4" w:tplc="D840CB1C" w:tentative="1">
      <w:start w:val="1"/>
      <w:numFmt w:val="bullet"/>
      <w:lvlText w:val=""/>
      <w:lvlJc w:val="left"/>
      <w:pPr>
        <w:tabs>
          <w:tab w:val="num" w:pos="3600"/>
        </w:tabs>
        <w:ind w:left="3600" w:hanging="360"/>
      </w:pPr>
      <w:rPr>
        <w:rFonts w:ascii="Wingdings" w:hAnsi="Wingdings" w:hint="default"/>
      </w:rPr>
    </w:lvl>
    <w:lvl w:ilvl="5" w:tplc="9372EF02" w:tentative="1">
      <w:start w:val="1"/>
      <w:numFmt w:val="bullet"/>
      <w:lvlText w:val=""/>
      <w:lvlJc w:val="left"/>
      <w:pPr>
        <w:tabs>
          <w:tab w:val="num" w:pos="4320"/>
        </w:tabs>
        <w:ind w:left="4320" w:hanging="360"/>
      </w:pPr>
      <w:rPr>
        <w:rFonts w:ascii="Wingdings" w:hAnsi="Wingdings" w:hint="default"/>
      </w:rPr>
    </w:lvl>
    <w:lvl w:ilvl="6" w:tplc="D22A42F6" w:tentative="1">
      <w:start w:val="1"/>
      <w:numFmt w:val="bullet"/>
      <w:lvlText w:val=""/>
      <w:lvlJc w:val="left"/>
      <w:pPr>
        <w:tabs>
          <w:tab w:val="num" w:pos="5040"/>
        </w:tabs>
        <w:ind w:left="5040" w:hanging="360"/>
      </w:pPr>
      <w:rPr>
        <w:rFonts w:ascii="Wingdings" w:hAnsi="Wingdings" w:hint="default"/>
      </w:rPr>
    </w:lvl>
    <w:lvl w:ilvl="7" w:tplc="56E60E14" w:tentative="1">
      <w:start w:val="1"/>
      <w:numFmt w:val="bullet"/>
      <w:lvlText w:val=""/>
      <w:lvlJc w:val="left"/>
      <w:pPr>
        <w:tabs>
          <w:tab w:val="num" w:pos="5760"/>
        </w:tabs>
        <w:ind w:left="5760" w:hanging="360"/>
      </w:pPr>
      <w:rPr>
        <w:rFonts w:ascii="Wingdings" w:hAnsi="Wingdings" w:hint="default"/>
      </w:rPr>
    </w:lvl>
    <w:lvl w:ilvl="8" w:tplc="782002E0" w:tentative="1">
      <w:start w:val="1"/>
      <w:numFmt w:val="bullet"/>
      <w:lvlText w:val=""/>
      <w:lvlJc w:val="left"/>
      <w:pPr>
        <w:tabs>
          <w:tab w:val="num" w:pos="6480"/>
        </w:tabs>
        <w:ind w:left="6480" w:hanging="360"/>
      </w:pPr>
      <w:rPr>
        <w:rFonts w:ascii="Wingdings" w:hAnsi="Wingdings" w:hint="default"/>
      </w:rPr>
    </w:lvl>
  </w:abstractNum>
  <w:abstractNum w:abstractNumId="36">
    <w:nsid w:val="77361FB9"/>
    <w:multiLevelType w:val="hybridMultilevel"/>
    <w:tmpl w:val="6B5868D2"/>
    <w:lvl w:ilvl="0" w:tplc="A202CD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7">
    <w:nsid w:val="7CE000BD"/>
    <w:multiLevelType w:val="hybridMultilevel"/>
    <w:tmpl w:val="7CC89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3"/>
  </w:num>
  <w:num w:numId="3">
    <w:abstractNumId w:val="36"/>
  </w:num>
  <w:num w:numId="4">
    <w:abstractNumId w:val="24"/>
  </w:num>
  <w:num w:numId="5">
    <w:abstractNumId w:val="31"/>
  </w:num>
  <w:num w:numId="6">
    <w:abstractNumId w:val="18"/>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26"/>
  </w:num>
  <w:num w:numId="18">
    <w:abstractNumId w:val="19"/>
  </w:num>
  <w:num w:numId="19">
    <w:abstractNumId w:val="32"/>
  </w:num>
  <w:num w:numId="20">
    <w:abstractNumId w:val="12"/>
  </w:num>
  <w:num w:numId="21">
    <w:abstractNumId w:val="37"/>
  </w:num>
  <w:num w:numId="22">
    <w:abstractNumId w:val="28"/>
  </w:num>
  <w:num w:numId="23">
    <w:abstractNumId w:val="23"/>
  </w:num>
  <w:num w:numId="24">
    <w:abstractNumId w:val="21"/>
  </w:num>
  <w:num w:numId="25">
    <w:abstractNumId w:val="34"/>
  </w:num>
  <w:num w:numId="26">
    <w:abstractNumId w:val="20"/>
  </w:num>
  <w:num w:numId="27">
    <w:abstractNumId w:val="16"/>
  </w:num>
  <w:num w:numId="28">
    <w:abstractNumId w:val="30"/>
  </w:num>
  <w:num w:numId="29">
    <w:abstractNumId w:val="11"/>
  </w:num>
  <w:num w:numId="30">
    <w:abstractNumId w:val="14"/>
  </w:num>
  <w:num w:numId="31">
    <w:abstractNumId w:val="29"/>
  </w:num>
  <w:num w:numId="32">
    <w:abstractNumId w:val="22"/>
  </w:num>
  <w:num w:numId="33">
    <w:abstractNumId w:val="15"/>
  </w:num>
  <w:num w:numId="34">
    <w:abstractNumId w:val="17"/>
  </w:num>
  <w:num w:numId="35">
    <w:abstractNumId w:val="35"/>
  </w:num>
  <w:num w:numId="36">
    <w:abstractNumId w:val="25"/>
  </w:num>
  <w:num w:numId="37">
    <w:abstractNumId w:val="27"/>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3F7"/>
    <w:rsid w:val="000028BC"/>
    <w:rsid w:val="00003EF9"/>
    <w:rsid w:val="000233C8"/>
    <w:rsid w:val="000247C4"/>
    <w:rsid w:val="000534D7"/>
    <w:rsid w:val="00061B4D"/>
    <w:rsid w:val="00061F98"/>
    <w:rsid w:val="00062EF4"/>
    <w:rsid w:val="000B3C43"/>
    <w:rsid w:val="000E56F6"/>
    <w:rsid w:val="00112746"/>
    <w:rsid w:val="001546AC"/>
    <w:rsid w:val="001B3D6D"/>
    <w:rsid w:val="001C55C6"/>
    <w:rsid w:val="00232346"/>
    <w:rsid w:val="00240015"/>
    <w:rsid w:val="002633F7"/>
    <w:rsid w:val="00284B24"/>
    <w:rsid w:val="002A6A21"/>
    <w:rsid w:val="002D1AAB"/>
    <w:rsid w:val="00303D90"/>
    <w:rsid w:val="0033067F"/>
    <w:rsid w:val="00334578"/>
    <w:rsid w:val="00342E64"/>
    <w:rsid w:val="00352B2E"/>
    <w:rsid w:val="00357DE5"/>
    <w:rsid w:val="00363CEB"/>
    <w:rsid w:val="003668E8"/>
    <w:rsid w:val="00382507"/>
    <w:rsid w:val="003B5A0A"/>
    <w:rsid w:val="00406348"/>
    <w:rsid w:val="004111DD"/>
    <w:rsid w:val="004148BF"/>
    <w:rsid w:val="0045323A"/>
    <w:rsid w:val="0048214D"/>
    <w:rsid w:val="00496B29"/>
    <w:rsid w:val="004F63B2"/>
    <w:rsid w:val="005039D4"/>
    <w:rsid w:val="00520596"/>
    <w:rsid w:val="005414E0"/>
    <w:rsid w:val="0056592A"/>
    <w:rsid w:val="00571D57"/>
    <w:rsid w:val="0057342D"/>
    <w:rsid w:val="00596B11"/>
    <w:rsid w:val="00677157"/>
    <w:rsid w:val="006E1B2F"/>
    <w:rsid w:val="00704120"/>
    <w:rsid w:val="007565B6"/>
    <w:rsid w:val="00766A50"/>
    <w:rsid w:val="00781BF6"/>
    <w:rsid w:val="007B7FD5"/>
    <w:rsid w:val="007D5102"/>
    <w:rsid w:val="00892F65"/>
    <w:rsid w:val="008F10F0"/>
    <w:rsid w:val="00937EF6"/>
    <w:rsid w:val="00945088"/>
    <w:rsid w:val="00970DCA"/>
    <w:rsid w:val="00986E01"/>
    <w:rsid w:val="009A765B"/>
    <w:rsid w:val="009B1F02"/>
    <w:rsid w:val="009E6FD9"/>
    <w:rsid w:val="00A10957"/>
    <w:rsid w:val="00A1113E"/>
    <w:rsid w:val="00A14035"/>
    <w:rsid w:val="00A2373C"/>
    <w:rsid w:val="00A46029"/>
    <w:rsid w:val="00A525BD"/>
    <w:rsid w:val="00A9738C"/>
    <w:rsid w:val="00AB544F"/>
    <w:rsid w:val="00AD7F1D"/>
    <w:rsid w:val="00B4193C"/>
    <w:rsid w:val="00B916AC"/>
    <w:rsid w:val="00BB55AB"/>
    <w:rsid w:val="00BB70F8"/>
    <w:rsid w:val="00BE2F76"/>
    <w:rsid w:val="00BF04A5"/>
    <w:rsid w:val="00C24D82"/>
    <w:rsid w:val="00C41701"/>
    <w:rsid w:val="00C802E0"/>
    <w:rsid w:val="00C90CE0"/>
    <w:rsid w:val="00CA1309"/>
    <w:rsid w:val="00CA560B"/>
    <w:rsid w:val="00CC27AC"/>
    <w:rsid w:val="00CF4CC4"/>
    <w:rsid w:val="00CF76BA"/>
    <w:rsid w:val="00D27692"/>
    <w:rsid w:val="00D33816"/>
    <w:rsid w:val="00D54252"/>
    <w:rsid w:val="00D65E54"/>
    <w:rsid w:val="00D84E52"/>
    <w:rsid w:val="00D87445"/>
    <w:rsid w:val="00DA4C02"/>
    <w:rsid w:val="00DC2A7A"/>
    <w:rsid w:val="00DF40CA"/>
    <w:rsid w:val="00E06CC8"/>
    <w:rsid w:val="00E17946"/>
    <w:rsid w:val="00E31407"/>
    <w:rsid w:val="00EA1F95"/>
    <w:rsid w:val="00EB2F4A"/>
    <w:rsid w:val="00EC592A"/>
    <w:rsid w:val="00EE226D"/>
    <w:rsid w:val="00EE4E47"/>
    <w:rsid w:val="00EF49D3"/>
    <w:rsid w:val="00F25500"/>
    <w:rsid w:val="00F45C1B"/>
    <w:rsid w:val="00F54D72"/>
    <w:rsid w:val="00F6727C"/>
    <w:rsid w:val="00FB473D"/>
    <w:rsid w:val="00FB7CB6"/>
    <w:rsid w:val="00FF6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573B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70DCA"/>
    <w:pPr>
      <w:spacing w:before="100" w:beforeAutospacing="1" w:after="100" w:afterAutospacing="1"/>
    </w:pPr>
  </w:style>
  <w:style w:type="paragraph" w:styleId="Footer">
    <w:name w:val="footer"/>
    <w:basedOn w:val="Normal"/>
    <w:link w:val="FooterChar"/>
    <w:rsid w:val="00B4193C"/>
    <w:pPr>
      <w:tabs>
        <w:tab w:val="center" w:pos="4320"/>
        <w:tab w:val="right" w:pos="8640"/>
      </w:tabs>
    </w:pPr>
  </w:style>
  <w:style w:type="character" w:customStyle="1" w:styleId="FooterChar">
    <w:name w:val="Footer Char"/>
    <w:link w:val="Footer"/>
    <w:rsid w:val="00B4193C"/>
    <w:rPr>
      <w:sz w:val="24"/>
      <w:szCs w:val="24"/>
    </w:rPr>
  </w:style>
  <w:style w:type="character" w:styleId="PageNumber">
    <w:name w:val="page number"/>
    <w:rsid w:val="00B4193C"/>
  </w:style>
  <w:style w:type="paragraph" w:styleId="BalloonText">
    <w:name w:val="Balloon Text"/>
    <w:basedOn w:val="Normal"/>
    <w:link w:val="BalloonTextChar"/>
    <w:rsid w:val="00F54D72"/>
    <w:rPr>
      <w:rFonts w:ascii="Lucida Grande" w:hAnsi="Lucida Grande"/>
      <w:sz w:val="18"/>
      <w:szCs w:val="18"/>
    </w:rPr>
  </w:style>
  <w:style w:type="character" w:customStyle="1" w:styleId="BalloonTextChar">
    <w:name w:val="Balloon Text Char"/>
    <w:basedOn w:val="DefaultParagraphFont"/>
    <w:link w:val="BalloonText"/>
    <w:rsid w:val="00F54D72"/>
    <w:rPr>
      <w:rFonts w:ascii="Lucida Grande" w:hAnsi="Lucida Grande"/>
      <w:sz w:val="18"/>
      <w:szCs w:val="18"/>
    </w:rPr>
  </w:style>
  <w:style w:type="table" w:styleId="TableGrid">
    <w:name w:val="Table Grid"/>
    <w:basedOn w:val="TableNormal"/>
    <w:rsid w:val="00520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520596"/>
    <w:pPr>
      <w:ind w:left="720"/>
      <w:contextualSpacing/>
    </w:pPr>
  </w:style>
  <w:style w:type="character" w:styleId="Hyperlink">
    <w:name w:val="Hyperlink"/>
    <w:rsid w:val="003B5A0A"/>
    <w:rPr>
      <w:color w:val="0000FF"/>
      <w:u w:val="single"/>
    </w:rPr>
  </w:style>
  <w:style w:type="character" w:styleId="FollowedHyperlink">
    <w:name w:val="FollowedHyperlink"/>
    <w:basedOn w:val="DefaultParagraphFont"/>
    <w:rsid w:val="00937EF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70DCA"/>
    <w:pPr>
      <w:spacing w:before="100" w:beforeAutospacing="1" w:after="100" w:afterAutospacing="1"/>
    </w:pPr>
  </w:style>
  <w:style w:type="paragraph" w:styleId="Footer">
    <w:name w:val="footer"/>
    <w:basedOn w:val="Normal"/>
    <w:link w:val="FooterChar"/>
    <w:rsid w:val="00B4193C"/>
    <w:pPr>
      <w:tabs>
        <w:tab w:val="center" w:pos="4320"/>
        <w:tab w:val="right" w:pos="8640"/>
      </w:tabs>
    </w:pPr>
  </w:style>
  <w:style w:type="character" w:customStyle="1" w:styleId="FooterChar">
    <w:name w:val="Footer Char"/>
    <w:link w:val="Footer"/>
    <w:rsid w:val="00B4193C"/>
    <w:rPr>
      <w:sz w:val="24"/>
      <w:szCs w:val="24"/>
    </w:rPr>
  </w:style>
  <w:style w:type="character" w:styleId="PageNumber">
    <w:name w:val="page number"/>
    <w:rsid w:val="00B4193C"/>
  </w:style>
  <w:style w:type="paragraph" w:styleId="BalloonText">
    <w:name w:val="Balloon Text"/>
    <w:basedOn w:val="Normal"/>
    <w:link w:val="BalloonTextChar"/>
    <w:rsid w:val="00F54D72"/>
    <w:rPr>
      <w:rFonts w:ascii="Lucida Grande" w:hAnsi="Lucida Grande"/>
      <w:sz w:val="18"/>
      <w:szCs w:val="18"/>
    </w:rPr>
  </w:style>
  <w:style w:type="character" w:customStyle="1" w:styleId="BalloonTextChar">
    <w:name w:val="Balloon Text Char"/>
    <w:basedOn w:val="DefaultParagraphFont"/>
    <w:link w:val="BalloonText"/>
    <w:rsid w:val="00F54D72"/>
    <w:rPr>
      <w:rFonts w:ascii="Lucida Grande" w:hAnsi="Lucida Grande"/>
      <w:sz w:val="18"/>
      <w:szCs w:val="18"/>
    </w:rPr>
  </w:style>
  <w:style w:type="table" w:styleId="TableGrid">
    <w:name w:val="Table Grid"/>
    <w:basedOn w:val="TableNormal"/>
    <w:rsid w:val="00520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520596"/>
    <w:pPr>
      <w:ind w:left="720"/>
      <w:contextualSpacing/>
    </w:pPr>
  </w:style>
  <w:style w:type="character" w:styleId="Hyperlink">
    <w:name w:val="Hyperlink"/>
    <w:rsid w:val="003B5A0A"/>
    <w:rPr>
      <w:color w:val="0000FF"/>
      <w:u w:val="single"/>
    </w:rPr>
  </w:style>
  <w:style w:type="character" w:styleId="FollowedHyperlink">
    <w:name w:val="FollowedHyperlink"/>
    <w:basedOn w:val="DefaultParagraphFont"/>
    <w:rsid w:val="00937E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73240">
      <w:bodyDiv w:val="1"/>
      <w:marLeft w:val="0"/>
      <w:marRight w:val="0"/>
      <w:marTop w:val="0"/>
      <w:marBottom w:val="0"/>
      <w:divBdr>
        <w:top w:val="none" w:sz="0" w:space="0" w:color="auto"/>
        <w:left w:val="none" w:sz="0" w:space="0" w:color="auto"/>
        <w:bottom w:val="none" w:sz="0" w:space="0" w:color="auto"/>
        <w:right w:val="none" w:sz="0" w:space="0" w:color="auto"/>
      </w:divBdr>
    </w:div>
    <w:div w:id="795950599">
      <w:bodyDiv w:val="1"/>
      <w:marLeft w:val="0"/>
      <w:marRight w:val="0"/>
      <w:marTop w:val="0"/>
      <w:marBottom w:val="0"/>
      <w:divBdr>
        <w:top w:val="none" w:sz="0" w:space="0" w:color="auto"/>
        <w:left w:val="none" w:sz="0" w:space="0" w:color="auto"/>
        <w:bottom w:val="none" w:sz="0" w:space="0" w:color="auto"/>
        <w:right w:val="none" w:sz="0" w:space="0" w:color="auto"/>
      </w:divBdr>
    </w:div>
    <w:div w:id="968362826">
      <w:bodyDiv w:val="1"/>
      <w:marLeft w:val="0"/>
      <w:marRight w:val="0"/>
      <w:marTop w:val="0"/>
      <w:marBottom w:val="0"/>
      <w:divBdr>
        <w:top w:val="none" w:sz="0" w:space="0" w:color="auto"/>
        <w:left w:val="none" w:sz="0" w:space="0" w:color="auto"/>
        <w:bottom w:val="none" w:sz="0" w:space="0" w:color="auto"/>
        <w:right w:val="none" w:sz="0" w:space="0" w:color="auto"/>
      </w:divBdr>
      <w:divsChild>
        <w:div w:id="1409961325">
          <w:marLeft w:val="446"/>
          <w:marRight w:val="0"/>
          <w:marTop w:val="0"/>
          <w:marBottom w:val="0"/>
          <w:divBdr>
            <w:top w:val="none" w:sz="0" w:space="0" w:color="auto"/>
            <w:left w:val="none" w:sz="0" w:space="0" w:color="auto"/>
            <w:bottom w:val="none" w:sz="0" w:space="0" w:color="auto"/>
            <w:right w:val="none" w:sz="0" w:space="0" w:color="auto"/>
          </w:divBdr>
        </w:div>
        <w:div w:id="1322657067">
          <w:marLeft w:val="446"/>
          <w:marRight w:val="0"/>
          <w:marTop w:val="0"/>
          <w:marBottom w:val="0"/>
          <w:divBdr>
            <w:top w:val="none" w:sz="0" w:space="0" w:color="auto"/>
            <w:left w:val="none" w:sz="0" w:space="0" w:color="auto"/>
            <w:bottom w:val="none" w:sz="0" w:space="0" w:color="auto"/>
            <w:right w:val="none" w:sz="0" w:space="0" w:color="auto"/>
          </w:divBdr>
        </w:div>
        <w:div w:id="997997687">
          <w:marLeft w:val="446"/>
          <w:marRight w:val="0"/>
          <w:marTop w:val="0"/>
          <w:marBottom w:val="0"/>
          <w:divBdr>
            <w:top w:val="none" w:sz="0" w:space="0" w:color="auto"/>
            <w:left w:val="none" w:sz="0" w:space="0" w:color="auto"/>
            <w:bottom w:val="none" w:sz="0" w:space="0" w:color="auto"/>
            <w:right w:val="none" w:sz="0" w:space="0" w:color="auto"/>
          </w:divBdr>
        </w:div>
        <w:div w:id="1856266045">
          <w:marLeft w:val="446"/>
          <w:marRight w:val="0"/>
          <w:marTop w:val="0"/>
          <w:marBottom w:val="0"/>
          <w:divBdr>
            <w:top w:val="none" w:sz="0" w:space="0" w:color="auto"/>
            <w:left w:val="none" w:sz="0" w:space="0" w:color="auto"/>
            <w:bottom w:val="none" w:sz="0" w:space="0" w:color="auto"/>
            <w:right w:val="none" w:sz="0" w:space="0" w:color="auto"/>
          </w:divBdr>
        </w:div>
        <w:div w:id="1171676643">
          <w:marLeft w:val="446"/>
          <w:marRight w:val="0"/>
          <w:marTop w:val="0"/>
          <w:marBottom w:val="0"/>
          <w:divBdr>
            <w:top w:val="none" w:sz="0" w:space="0" w:color="auto"/>
            <w:left w:val="none" w:sz="0" w:space="0" w:color="auto"/>
            <w:bottom w:val="none" w:sz="0" w:space="0" w:color="auto"/>
            <w:right w:val="none" w:sz="0" w:space="0" w:color="auto"/>
          </w:divBdr>
        </w:div>
        <w:div w:id="22362390">
          <w:marLeft w:val="446"/>
          <w:marRight w:val="0"/>
          <w:marTop w:val="0"/>
          <w:marBottom w:val="0"/>
          <w:divBdr>
            <w:top w:val="none" w:sz="0" w:space="0" w:color="auto"/>
            <w:left w:val="none" w:sz="0" w:space="0" w:color="auto"/>
            <w:bottom w:val="none" w:sz="0" w:space="0" w:color="auto"/>
            <w:right w:val="none" w:sz="0" w:space="0" w:color="auto"/>
          </w:divBdr>
        </w:div>
        <w:div w:id="1760637034">
          <w:marLeft w:val="446"/>
          <w:marRight w:val="0"/>
          <w:marTop w:val="0"/>
          <w:marBottom w:val="0"/>
          <w:divBdr>
            <w:top w:val="none" w:sz="0" w:space="0" w:color="auto"/>
            <w:left w:val="none" w:sz="0" w:space="0" w:color="auto"/>
            <w:bottom w:val="none" w:sz="0" w:space="0" w:color="auto"/>
            <w:right w:val="none" w:sz="0" w:space="0" w:color="auto"/>
          </w:divBdr>
        </w:div>
        <w:div w:id="1628700812">
          <w:marLeft w:val="446"/>
          <w:marRight w:val="0"/>
          <w:marTop w:val="0"/>
          <w:marBottom w:val="0"/>
          <w:divBdr>
            <w:top w:val="none" w:sz="0" w:space="0" w:color="auto"/>
            <w:left w:val="none" w:sz="0" w:space="0" w:color="auto"/>
            <w:bottom w:val="none" w:sz="0" w:space="0" w:color="auto"/>
            <w:right w:val="none" w:sz="0" w:space="0" w:color="auto"/>
          </w:divBdr>
        </w:div>
        <w:div w:id="1396587860">
          <w:marLeft w:val="446"/>
          <w:marRight w:val="0"/>
          <w:marTop w:val="0"/>
          <w:marBottom w:val="0"/>
          <w:divBdr>
            <w:top w:val="none" w:sz="0" w:space="0" w:color="auto"/>
            <w:left w:val="none" w:sz="0" w:space="0" w:color="auto"/>
            <w:bottom w:val="none" w:sz="0" w:space="0" w:color="auto"/>
            <w:right w:val="none" w:sz="0" w:space="0" w:color="auto"/>
          </w:divBdr>
        </w:div>
        <w:div w:id="851457812">
          <w:marLeft w:val="446"/>
          <w:marRight w:val="0"/>
          <w:marTop w:val="0"/>
          <w:marBottom w:val="0"/>
          <w:divBdr>
            <w:top w:val="none" w:sz="0" w:space="0" w:color="auto"/>
            <w:left w:val="none" w:sz="0" w:space="0" w:color="auto"/>
            <w:bottom w:val="none" w:sz="0" w:space="0" w:color="auto"/>
            <w:right w:val="none" w:sz="0" w:space="0" w:color="auto"/>
          </w:divBdr>
        </w:div>
        <w:div w:id="406609612">
          <w:marLeft w:val="446"/>
          <w:marRight w:val="0"/>
          <w:marTop w:val="0"/>
          <w:marBottom w:val="0"/>
          <w:divBdr>
            <w:top w:val="none" w:sz="0" w:space="0" w:color="auto"/>
            <w:left w:val="none" w:sz="0" w:space="0" w:color="auto"/>
            <w:bottom w:val="none" w:sz="0" w:space="0" w:color="auto"/>
            <w:right w:val="none" w:sz="0" w:space="0" w:color="auto"/>
          </w:divBdr>
        </w:div>
        <w:div w:id="201216397">
          <w:marLeft w:val="446"/>
          <w:marRight w:val="0"/>
          <w:marTop w:val="0"/>
          <w:marBottom w:val="0"/>
          <w:divBdr>
            <w:top w:val="none" w:sz="0" w:space="0" w:color="auto"/>
            <w:left w:val="none" w:sz="0" w:space="0" w:color="auto"/>
            <w:bottom w:val="none" w:sz="0" w:space="0" w:color="auto"/>
            <w:right w:val="none" w:sz="0" w:space="0" w:color="auto"/>
          </w:divBdr>
        </w:div>
      </w:divsChild>
    </w:div>
    <w:div w:id="1077363786">
      <w:bodyDiv w:val="1"/>
      <w:marLeft w:val="0"/>
      <w:marRight w:val="0"/>
      <w:marTop w:val="0"/>
      <w:marBottom w:val="0"/>
      <w:divBdr>
        <w:top w:val="none" w:sz="0" w:space="0" w:color="auto"/>
        <w:left w:val="none" w:sz="0" w:space="0" w:color="auto"/>
        <w:bottom w:val="none" w:sz="0" w:space="0" w:color="auto"/>
        <w:right w:val="none" w:sz="0" w:space="0" w:color="auto"/>
      </w:divBdr>
    </w:div>
    <w:div w:id="1257440109">
      <w:bodyDiv w:val="1"/>
      <w:marLeft w:val="0"/>
      <w:marRight w:val="0"/>
      <w:marTop w:val="0"/>
      <w:marBottom w:val="0"/>
      <w:divBdr>
        <w:top w:val="none" w:sz="0" w:space="0" w:color="auto"/>
        <w:left w:val="none" w:sz="0" w:space="0" w:color="auto"/>
        <w:bottom w:val="none" w:sz="0" w:space="0" w:color="auto"/>
        <w:right w:val="none" w:sz="0" w:space="0" w:color="auto"/>
      </w:divBdr>
    </w:div>
    <w:div w:id="1420911507">
      <w:bodyDiv w:val="1"/>
      <w:marLeft w:val="0"/>
      <w:marRight w:val="0"/>
      <w:marTop w:val="0"/>
      <w:marBottom w:val="0"/>
      <w:divBdr>
        <w:top w:val="none" w:sz="0" w:space="0" w:color="auto"/>
        <w:left w:val="none" w:sz="0" w:space="0" w:color="auto"/>
        <w:bottom w:val="none" w:sz="0" w:space="0" w:color="auto"/>
        <w:right w:val="none" w:sz="0" w:space="0" w:color="auto"/>
      </w:divBdr>
      <w:divsChild>
        <w:div w:id="328683165">
          <w:marLeft w:val="547"/>
          <w:marRight w:val="0"/>
          <w:marTop w:val="115"/>
          <w:marBottom w:val="0"/>
          <w:divBdr>
            <w:top w:val="none" w:sz="0" w:space="0" w:color="auto"/>
            <w:left w:val="none" w:sz="0" w:space="0" w:color="auto"/>
            <w:bottom w:val="none" w:sz="0" w:space="0" w:color="auto"/>
            <w:right w:val="none" w:sz="0" w:space="0" w:color="auto"/>
          </w:divBdr>
        </w:div>
        <w:div w:id="482741663">
          <w:marLeft w:val="547"/>
          <w:marRight w:val="0"/>
          <w:marTop w:val="115"/>
          <w:marBottom w:val="0"/>
          <w:divBdr>
            <w:top w:val="none" w:sz="0" w:space="0" w:color="auto"/>
            <w:left w:val="none" w:sz="0" w:space="0" w:color="auto"/>
            <w:bottom w:val="none" w:sz="0" w:space="0" w:color="auto"/>
            <w:right w:val="none" w:sz="0" w:space="0" w:color="auto"/>
          </w:divBdr>
        </w:div>
        <w:div w:id="1168592441">
          <w:marLeft w:val="547"/>
          <w:marRight w:val="0"/>
          <w:marTop w:val="115"/>
          <w:marBottom w:val="0"/>
          <w:divBdr>
            <w:top w:val="none" w:sz="0" w:space="0" w:color="auto"/>
            <w:left w:val="none" w:sz="0" w:space="0" w:color="auto"/>
            <w:bottom w:val="none" w:sz="0" w:space="0" w:color="auto"/>
            <w:right w:val="none" w:sz="0" w:space="0" w:color="auto"/>
          </w:divBdr>
        </w:div>
        <w:div w:id="838303208">
          <w:marLeft w:val="547"/>
          <w:marRight w:val="0"/>
          <w:marTop w:val="115"/>
          <w:marBottom w:val="0"/>
          <w:divBdr>
            <w:top w:val="none" w:sz="0" w:space="0" w:color="auto"/>
            <w:left w:val="none" w:sz="0" w:space="0" w:color="auto"/>
            <w:bottom w:val="none" w:sz="0" w:space="0" w:color="auto"/>
            <w:right w:val="none" w:sz="0" w:space="0" w:color="auto"/>
          </w:divBdr>
        </w:div>
        <w:div w:id="731461281">
          <w:marLeft w:val="547"/>
          <w:marRight w:val="0"/>
          <w:marTop w:val="115"/>
          <w:marBottom w:val="0"/>
          <w:divBdr>
            <w:top w:val="none" w:sz="0" w:space="0" w:color="auto"/>
            <w:left w:val="none" w:sz="0" w:space="0" w:color="auto"/>
            <w:bottom w:val="none" w:sz="0" w:space="0" w:color="auto"/>
            <w:right w:val="none" w:sz="0" w:space="0" w:color="auto"/>
          </w:divBdr>
        </w:div>
        <w:div w:id="2063093007">
          <w:marLeft w:val="547"/>
          <w:marRight w:val="0"/>
          <w:marTop w:val="115"/>
          <w:marBottom w:val="0"/>
          <w:divBdr>
            <w:top w:val="none" w:sz="0" w:space="0" w:color="auto"/>
            <w:left w:val="none" w:sz="0" w:space="0" w:color="auto"/>
            <w:bottom w:val="none" w:sz="0" w:space="0" w:color="auto"/>
            <w:right w:val="none" w:sz="0" w:space="0" w:color="auto"/>
          </w:divBdr>
        </w:div>
      </w:divsChild>
    </w:div>
    <w:div w:id="1455712170">
      <w:bodyDiv w:val="1"/>
      <w:marLeft w:val="0"/>
      <w:marRight w:val="0"/>
      <w:marTop w:val="0"/>
      <w:marBottom w:val="0"/>
      <w:divBdr>
        <w:top w:val="none" w:sz="0" w:space="0" w:color="auto"/>
        <w:left w:val="none" w:sz="0" w:space="0" w:color="auto"/>
        <w:bottom w:val="none" w:sz="0" w:space="0" w:color="auto"/>
        <w:right w:val="none" w:sz="0" w:space="0" w:color="auto"/>
      </w:divBdr>
    </w:div>
    <w:div w:id="1465852080">
      <w:bodyDiv w:val="1"/>
      <w:marLeft w:val="0"/>
      <w:marRight w:val="0"/>
      <w:marTop w:val="0"/>
      <w:marBottom w:val="0"/>
      <w:divBdr>
        <w:top w:val="none" w:sz="0" w:space="0" w:color="auto"/>
        <w:left w:val="none" w:sz="0" w:space="0" w:color="auto"/>
        <w:bottom w:val="none" w:sz="0" w:space="0" w:color="auto"/>
        <w:right w:val="none" w:sz="0" w:space="0" w:color="auto"/>
      </w:divBdr>
      <w:divsChild>
        <w:div w:id="1208495184">
          <w:marLeft w:val="0"/>
          <w:marRight w:val="0"/>
          <w:marTop w:val="115"/>
          <w:marBottom w:val="0"/>
          <w:divBdr>
            <w:top w:val="none" w:sz="0" w:space="0" w:color="auto"/>
            <w:left w:val="none" w:sz="0" w:space="0" w:color="auto"/>
            <w:bottom w:val="none" w:sz="0" w:space="0" w:color="auto"/>
            <w:right w:val="none" w:sz="0" w:space="0" w:color="auto"/>
          </w:divBdr>
        </w:div>
        <w:div w:id="1119032145">
          <w:marLeft w:val="0"/>
          <w:marRight w:val="0"/>
          <w:marTop w:val="115"/>
          <w:marBottom w:val="0"/>
          <w:divBdr>
            <w:top w:val="none" w:sz="0" w:space="0" w:color="auto"/>
            <w:left w:val="none" w:sz="0" w:space="0" w:color="auto"/>
            <w:bottom w:val="none" w:sz="0" w:space="0" w:color="auto"/>
            <w:right w:val="none" w:sz="0" w:space="0" w:color="auto"/>
          </w:divBdr>
        </w:div>
        <w:div w:id="1548950675">
          <w:marLeft w:val="0"/>
          <w:marRight w:val="0"/>
          <w:marTop w:val="115"/>
          <w:marBottom w:val="0"/>
          <w:divBdr>
            <w:top w:val="none" w:sz="0" w:space="0" w:color="auto"/>
            <w:left w:val="none" w:sz="0" w:space="0" w:color="auto"/>
            <w:bottom w:val="none" w:sz="0" w:space="0" w:color="auto"/>
            <w:right w:val="none" w:sz="0" w:space="0" w:color="auto"/>
          </w:divBdr>
        </w:div>
        <w:div w:id="1178734821">
          <w:marLeft w:val="0"/>
          <w:marRight w:val="0"/>
          <w:marTop w:val="115"/>
          <w:marBottom w:val="0"/>
          <w:divBdr>
            <w:top w:val="none" w:sz="0" w:space="0" w:color="auto"/>
            <w:left w:val="none" w:sz="0" w:space="0" w:color="auto"/>
            <w:bottom w:val="none" w:sz="0" w:space="0" w:color="auto"/>
            <w:right w:val="none" w:sz="0" w:space="0" w:color="auto"/>
          </w:divBdr>
        </w:div>
        <w:div w:id="1642078301">
          <w:marLeft w:val="0"/>
          <w:marRight w:val="0"/>
          <w:marTop w:val="115"/>
          <w:marBottom w:val="0"/>
          <w:divBdr>
            <w:top w:val="none" w:sz="0" w:space="0" w:color="auto"/>
            <w:left w:val="none" w:sz="0" w:space="0" w:color="auto"/>
            <w:bottom w:val="none" w:sz="0" w:space="0" w:color="auto"/>
            <w:right w:val="none" w:sz="0" w:space="0" w:color="auto"/>
          </w:divBdr>
        </w:div>
        <w:div w:id="1695493280">
          <w:marLeft w:val="0"/>
          <w:marRight w:val="0"/>
          <w:marTop w:val="115"/>
          <w:marBottom w:val="0"/>
          <w:divBdr>
            <w:top w:val="none" w:sz="0" w:space="0" w:color="auto"/>
            <w:left w:val="none" w:sz="0" w:space="0" w:color="auto"/>
            <w:bottom w:val="none" w:sz="0" w:space="0" w:color="auto"/>
            <w:right w:val="none" w:sz="0" w:space="0" w:color="auto"/>
          </w:divBdr>
        </w:div>
        <w:div w:id="284968750">
          <w:marLeft w:val="0"/>
          <w:marRight w:val="0"/>
          <w:marTop w:val="115"/>
          <w:marBottom w:val="0"/>
          <w:divBdr>
            <w:top w:val="none" w:sz="0" w:space="0" w:color="auto"/>
            <w:left w:val="none" w:sz="0" w:space="0" w:color="auto"/>
            <w:bottom w:val="none" w:sz="0" w:space="0" w:color="auto"/>
            <w:right w:val="none" w:sz="0" w:space="0" w:color="auto"/>
          </w:divBdr>
        </w:div>
        <w:div w:id="808321540">
          <w:marLeft w:val="0"/>
          <w:marRight w:val="0"/>
          <w:marTop w:val="115"/>
          <w:marBottom w:val="0"/>
          <w:divBdr>
            <w:top w:val="none" w:sz="0" w:space="0" w:color="auto"/>
            <w:left w:val="none" w:sz="0" w:space="0" w:color="auto"/>
            <w:bottom w:val="none" w:sz="0" w:space="0" w:color="auto"/>
            <w:right w:val="none" w:sz="0" w:space="0" w:color="auto"/>
          </w:divBdr>
        </w:div>
      </w:divsChild>
    </w:div>
    <w:div w:id="1471558994">
      <w:bodyDiv w:val="1"/>
      <w:marLeft w:val="0"/>
      <w:marRight w:val="0"/>
      <w:marTop w:val="0"/>
      <w:marBottom w:val="0"/>
      <w:divBdr>
        <w:top w:val="none" w:sz="0" w:space="0" w:color="auto"/>
        <w:left w:val="none" w:sz="0" w:space="0" w:color="auto"/>
        <w:bottom w:val="none" w:sz="0" w:space="0" w:color="auto"/>
        <w:right w:val="none" w:sz="0" w:space="0" w:color="auto"/>
      </w:divBdr>
      <w:divsChild>
        <w:div w:id="1403066058">
          <w:marLeft w:val="720"/>
          <w:marRight w:val="0"/>
          <w:marTop w:val="115"/>
          <w:marBottom w:val="0"/>
          <w:divBdr>
            <w:top w:val="none" w:sz="0" w:space="0" w:color="auto"/>
            <w:left w:val="none" w:sz="0" w:space="0" w:color="auto"/>
            <w:bottom w:val="none" w:sz="0" w:space="0" w:color="auto"/>
            <w:right w:val="none" w:sz="0" w:space="0" w:color="auto"/>
          </w:divBdr>
        </w:div>
        <w:div w:id="285430217">
          <w:marLeft w:val="720"/>
          <w:marRight w:val="0"/>
          <w:marTop w:val="115"/>
          <w:marBottom w:val="0"/>
          <w:divBdr>
            <w:top w:val="none" w:sz="0" w:space="0" w:color="auto"/>
            <w:left w:val="none" w:sz="0" w:space="0" w:color="auto"/>
            <w:bottom w:val="none" w:sz="0" w:space="0" w:color="auto"/>
            <w:right w:val="none" w:sz="0" w:space="0" w:color="auto"/>
          </w:divBdr>
        </w:div>
        <w:div w:id="1281759269">
          <w:marLeft w:val="720"/>
          <w:marRight w:val="0"/>
          <w:marTop w:val="115"/>
          <w:marBottom w:val="0"/>
          <w:divBdr>
            <w:top w:val="none" w:sz="0" w:space="0" w:color="auto"/>
            <w:left w:val="none" w:sz="0" w:space="0" w:color="auto"/>
            <w:bottom w:val="none" w:sz="0" w:space="0" w:color="auto"/>
            <w:right w:val="none" w:sz="0" w:space="0" w:color="auto"/>
          </w:divBdr>
        </w:div>
        <w:div w:id="715393711">
          <w:marLeft w:val="720"/>
          <w:marRight w:val="0"/>
          <w:marTop w:val="115"/>
          <w:marBottom w:val="0"/>
          <w:divBdr>
            <w:top w:val="none" w:sz="0" w:space="0" w:color="auto"/>
            <w:left w:val="none" w:sz="0" w:space="0" w:color="auto"/>
            <w:bottom w:val="none" w:sz="0" w:space="0" w:color="auto"/>
            <w:right w:val="none" w:sz="0" w:space="0" w:color="auto"/>
          </w:divBdr>
        </w:div>
      </w:divsChild>
    </w:div>
    <w:div w:id="1527981807">
      <w:bodyDiv w:val="1"/>
      <w:marLeft w:val="0"/>
      <w:marRight w:val="0"/>
      <w:marTop w:val="0"/>
      <w:marBottom w:val="0"/>
      <w:divBdr>
        <w:top w:val="none" w:sz="0" w:space="0" w:color="auto"/>
        <w:left w:val="none" w:sz="0" w:space="0" w:color="auto"/>
        <w:bottom w:val="none" w:sz="0" w:space="0" w:color="auto"/>
        <w:right w:val="none" w:sz="0" w:space="0" w:color="auto"/>
      </w:divBdr>
    </w:div>
    <w:div w:id="1907763717">
      <w:bodyDiv w:val="1"/>
      <w:marLeft w:val="0"/>
      <w:marRight w:val="0"/>
      <w:marTop w:val="0"/>
      <w:marBottom w:val="0"/>
      <w:divBdr>
        <w:top w:val="none" w:sz="0" w:space="0" w:color="auto"/>
        <w:left w:val="none" w:sz="0" w:space="0" w:color="auto"/>
        <w:bottom w:val="none" w:sz="0" w:space="0" w:color="auto"/>
        <w:right w:val="none" w:sz="0" w:space="0" w:color="auto"/>
      </w:divBdr>
    </w:div>
    <w:div w:id="1932011739">
      <w:bodyDiv w:val="1"/>
      <w:marLeft w:val="0"/>
      <w:marRight w:val="0"/>
      <w:marTop w:val="0"/>
      <w:marBottom w:val="0"/>
      <w:divBdr>
        <w:top w:val="none" w:sz="0" w:space="0" w:color="auto"/>
        <w:left w:val="none" w:sz="0" w:space="0" w:color="auto"/>
        <w:bottom w:val="none" w:sz="0" w:space="0" w:color="auto"/>
        <w:right w:val="none" w:sz="0" w:space="0" w:color="auto"/>
      </w:divBdr>
    </w:div>
    <w:div w:id="196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39369635">
          <w:marLeft w:val="547"/>
          <w:marRight w:val="0"/>
          <w:marTop w:val="0"/>
          <w:marBottom w:val="0"/>
          <w:divBdr>
            <w:top w:val="none" w:sz="0" w:space="0" w:color="auto"/>
            <w:left w:val="none" w:sz="0" w:space="0" w:color="auto"/>
            <w:bottom w:val="none" w:sz="0" w:space="0" w:color="auto"/>
            <w:right w:val="none" w:sz="0" w:space="0" w:color="auto"/>
          </w:divBdr>
        </w:div>
        <w:div w:id="30804989">
          <w:marLeft w:val="547"/>
          <w:marRight w:val="0"/>
          <w:marTop w:val="0"/>
          <w:marBottom w:val="0"/>
          <w:divBdr>
            <w:top w:val="none" w:sz="0" w:space="0" w:color="auto"/>
            <w:left w:val="none" w:sz="0" w:space="0" w:color="auto"/>
            <w:bottom w:val="none" w:sz="0" w:space="0" w:color="auto"/>
            <w:right w:val="none" w:sz="0" w:space="0" w:color="auto"/>
          </w:divBdr>
        </w:div>
        <w:div w:id="1881354363">
          <w:marLeft w:val="547"/>
          <w:marRight w:val="0"/>
          <w:marTop w:val="0"/>
          <w:marBottom w:val="0"/>
          <w:divBdr>
            <w:top w:val="none" w:sz="0" w:space="0" w:color="auto"/>
            <w:left w:val="none" w:sz="0" w:space="0" w:color="auto"/>
            <w:bottom w:val="none" w:sz="0" w:space="0" w:color="auto"/>
            <w:right w:val="none" w:sz="0" w:space="0" w:color="auto"/>
          </w:divBdr>
        </w:div>
      </w:divsChild>
    </w:div>
    <w:div w:id="1961261707">
      <w:bodyDiv w:val="1"/>
      <w:marLeft w:val="0"/>
      <w:marRight w:val="0"/>
      <w:marTop w:val="0"/>
      <w:marBottom w:val="0"/>
      <w:divBdr>
        <w:top w:val="none" w:sz="0" w:space="0" w:color="auto"/>
        <w:left w:val="none" w:sz="0" w:space="0" w:color="auto"/>
        <w:bottom w:val="none" w:sz="0" w:space="0" w:color="auto"/>
        <w:right w:val="none" w:sz="0" w:space="0" w:color="auto"/>
      </w:divBdr>
      <w:divsChild>
        <w:div w:id="1152016566">
          <w:marLeft w:val="547"/>
          <w:marRight w:val="0"/>
          <w:marTop w:val="115"/>
          <w:marBottom w:val="0"/>
          <w:divBdr>
            <w:top w:val="none" w:sz="0" w:space="0" w:color="auto"/>
            <w:left w:val="none" w:sz="0" w:space="0" w:color="auto"/>
            <w:bottom w:val="none" w:sz="0" w:space="0" w:color="auto"/>
            <w:right w:val="none" w:sz="0" w:space="0" w:color="auto"/>
          </w:divBdr>
        </w:div>
        <w:div w:id="239949575">
          <w:marLeft w:val="547"/>
          <w:marRight w:val="0"/>
          <w:marTop w:val="115"/>
          <w:marBottom w:val="0"/>
          <w:divBdr>
            <w:top w:val="none" w:sz="0" w:space="0" w:color="auto"/>
            <w:left w:val="none" w:sz="0" w:space="0" w:color="auto"/>
            <w:bottom w:val="none" w:sz="0" w:space="0" w:color="auto"/>
            <w:right w:val="none" w:sz="0" w:space="0" w:color="auto"/>
          </w:divBdr>
        </w:div>
        <w:div w:id="264700825">
          <w:marLeft w:val="547"/>
          <w:marRight w:val="0"/>
          <w:marTop w:val="115"/>
          <w:marBottom w:val="0"/>
          <w:divBdr>
            <w:top w:val="none" w:sz="0" w:space="0" w:color="auto"/>
            <w:left w:val="none" w:sz="0" w:space="0" w:color="auto"/>
            <w:bottom w:val="none" w:sz="0" w:space="0" w:color="auto"/>
            <w:right w:val="none" w:sz="0" w:space="0" w:color="auto"/>
          </w:divBdr>
        </w:div>
        <w:div w:id="1678461263">
          <w:marLeft w:val="547"/>
          <w:marRight w:val="0"/>
          <w:marTop w:val="115"/>
          <w:marBottom w:val="0"/>
          <w:divBdr>
            <w:top w:val="none" w:sz="0" w:space="0" w:color="auto"/>
            <w:left w:val="none" w:sz="0" w:space="0" w:color="auto"/>
            <w:bottom w:val="none" w:sz="0" w:space="0" w:color="auto"/>
            <w:right w:val="none" w:sz="0" w:space="0" w:color="auto"/>
          </w:divBdr>
        </w:div>
        <w:div w:id="809052694">
          <w:marLeft w:val="547"/>
          <w:marRight w:val="0"/>
          <w:marTop w:val="115"/>
          <w:marBottom w:val="0"/>
          <w:divBdr>
            <w:top w:val="none" w:sz="0" w:space="0" w:color="auto"/>
            <w:left w:val="none" w:sz="0" w:space="0" w:color="auto"/>
            <w:bottom w:val="none" w:sz="0" w:space="0" w:color="auto"/>
            <w:right w:val="none" w:sz="0" w:space="0" w:color="auto"/>
          </w:divBdr>
        </w:div>
        <w:div w:id="1488786218">
          <w:marLeft w:val="547"/>
          <w:marRight w:val="0"/>
          <w:marTop w:val="115"/>
          <w:marBottom w:val="0"/>
          <w:divBdr>
            <w:top w:val="none" w:sz="0" w:space="0" w:color="auto"/>
            <w:left w:val="none" w:sz="0" w:space="0" w:color="auto"/>
            <w:bottom w:val="none" w:sz="0" w:space="0" w:color="auto"/>
            <w:right w:val="none" w:sz="0" w:space="0" w:color="auto"/>
          </w:divBdr>
        </w:div>
        <w:div w:id="3290215">
          <w:marLeft w:val="547"/>
          <w:marRight w:val="0"/>
          <w:marTop w:val="115"/>
          <w:marBottom w:val="0"/>
          <w:divBdr>
            <w:top w:val="none" w:sz="0" w:space="0" w:color="auto"/>
            <w:left w:val="none" w:sz="0" w:space="0" w:color="auto"/>
            <w:bottom w:val="none" w:sz="0" w:space="0" w:color="auto"/>
            <w:right w:val="none" w:sz="0" w:space="0" w:color="auto"/>
          </w:divBdr>
        </w:div>
      </w:divsChild>
    </w:div>
    <w:div w:id="1987082622">
      <w:bodyDiv w:val="1"/>
      <w:marLeft w:val="0"/>
      <w:marRight w:val="0"/>
      <w:marTop w:val="0"/>
      <w:marBottom w:val="0"/>
      <w:divBdr>
        <w:top w:val="none" w:sz="0" w:space="0" w:color="auto"/>
        <w:left w:val="none" w:sz="0" w:space="0" w:color="auto"/>
        <w:bottom w:val="none" w:sz="0" w:space="0" w:color="auto"/>
        <w:right w:val="none" w:sz="0" w:space="0" w:color="auto"/>
      </w:divBdr>
      <w:divsChild>
        <w:div w:id="945772461">
          <w:marLeft w:val="547"/>
          <w:marRight w:val="0"/>
          <w:marTop w:val="0"/>
          <w:marBottom w:val="0"/>
          <w:divBdr>
            <w:top w:val="none" w:sz="0" w:space="0" w:color="auto"/>
            <w:left w:val="none" w:sz="0" w:space="0" w:color="auto"/>
            <w:bottom w:val="none" w:sz="0" w:space="0" w:color="auto"/>
            <w:right w:val="none" w:sz="0" w:space="0" w:color="auto"/>
          </w:divBdr>
        </w:div>
        <w:div w:id="388579831">
          <w:marLeft w:val="547"/>
          <w:marRight w:val="0"/>
          <w:marTop w:val="0"/>
          <w:marBottom w:val="0"/>
          <w:divBdr>
            <w:top w:val="none" w:sz="0" w:space="0" w:color="auto"/>
            <w:left w:val="none" w:sz="0" w:space="0" w:color="auto"/>
            <w:bottom w:val="none" w:sz="0" w:space="0" w:color="auto"/>
            <w:right w:val="none" w:sz="0" w:space="0" w:color="auto"/>
          </w:divBdr>
        </w:div>
        <w:div w:id="1803691083">
          <w:marLeft w:val="547"/>
          <w:marRight w:val="0"/>
          <w:marTop w:val="0"/>
          <w:marBottom w:val="0"/>
          <w:divBdr>
            <w:top w:val="none" w:sz="0" w:space="0" w:color="auto"/>
            <w:left w:val="none" w:sz="0" w:space="0" w:color="auto"/>
            <w:bottom w:val="none" w:sz="0" w:space="0" w:color="auto"/>
            <w:right w:val="none" w:sz="0" w:space="0" w:color="auto"/>
          </w:divBdr>
        </w:div>
        <w:div w:id="1220168219">
          <w:marLeft w:val="547"/>
          <w:marRight w:val="0"/>
          <w:marTop w:val="0"/>
          <w:marBottom w:val="0"/>
          <w:divBdr>
            <w:top w:val="none" w:sz="0" w:space="0" w:color="auto"/>
            <w:left w:val="none" w:sz="0" w:space="0" w:color="auto"/>
            <w:bottom w:val="none" w:sz="0" w:space="0" w:color="auto"/>
            <w:right w:val="none" w:sz="0" w:space="0" w:color="auto"/>
          </w:divBdr>
        </w:div>
        <w:div w:id="2002734761">
          <w:marLeft w:val="547"/>
          <w:marRight w:val="0"/>
          <w:marTop w:val="0"/>
          <w:marBottom w:val="0"/>
          <w:divBdr>
            <w:top w:val="none" w:sz="0" w:space="0" w:color="auto"/>
            <w:left w:val="none" w:sz="0" w:space="0" w:color="auto"/>
            <w:bottom w:val="none" w:sz="0" w:space="0" w:color="auto"/>
            <w:right w:val="none" w:sz="0" w:space="0" w:color="auto"/>
          </w:divBdr>
        </w:div>
        <w:div w:id="1889679663">
          <w:marLeft w:val="547"/>
          <w:marRight w:val="0"/>
          <w:marTop w:val="0"/>
          <w:marBottom w:val="0"/>
          <w:divBdr>
            <w:top w:val="none" w:sz="0" w:space="0" w:color="auto"/>
            <w:left w:val="none" w:sz="0" w:space="0" w:color="auto"/>
            <w:bottom w:val="none" w:sz="0" w:space="0" w:color="auto"/>
            <w:right w:val="none" w:sz="0" w:space="0" w:color="auto"/>
          </w:divBdr>
        </w:div>
        <w:div w:id="1381397318">
          <w:marLeft w:val="547"/>
          <w:marRight w:val="0"/>
          <w:marTop w:val="0"/>
          <w:marBottom w:val="0"/>
          <w:divBdr>
            <w:top w:val="none" w:sz="0" w:space="0" w:color="auto"/>
            <w:left w:val="none" w:sz="0" w:space="0" w:color="auto"/>
            <w:bottom w:val="none" w:sz="0" w:space="0" w:color="auto"/>
            <w:right w:val="none" w:sz="0" w:space="0" w:color="auto"/>
          </w:divBdr>
        </w:div>
      </w:divsChild>
    </w:div>
    <w:div w:id="209986288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wmf"/><Relationship Id="rId22" Type="http://schemas.openxmlformats.org/officeDocument/2006/relationships/image" Target="media/image15.wmf"/><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711</Words>
  <Characters>4053</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lpstr>
    </vt:vector>
  </TitlesOfParts>
  <Company>EPPL</Company>
  <LinksUpToDate>false</LinksUpToDate>
  <CharactersWithSpaces>4755</CharactersWithSpaces>
  <SharedDoc>false</SharedDoc>
  <HLinks>
    <vt:vector size="66" baseType="variant">
      <vt:variant>
        <vt:i4>786478</vt:i4>
      </vt:variant>
      <vt:variant>
        <vt:i4>2049</vt:i4>
      </vt:variant>
      <vt:variant>
        <vt:i4>1025</vt:i4>
      </vt:variant>
      <vt:variant>
        <vt:i4>1</vt:i4>
      </vt:variant>
      <vt:variant>
        <vt:lpwstr>Logo with tag png</vt:lpwstr>
      </vt:variant>
      <vt:variant>
        <vt:lpwstr/>
      </vt:variant>
      <vt:variant>
        <vt:i4>4325437</vt:i4>
      </vt:variant>
      <vt:variant>
        <vt:i4>-1</vt:i4>
      </vt:variant>
      <vt:variant>
        <vt:i4>1029</vt:i4>
      </vt:variant>
      <vt:variant>
        <vt:i4>1</vt:i4>
      </vt:variant>
      <vt:variant>
        <vt:lpwstr>MPj04388080000[1]</vt:lpwstr>
      </vt:variant>
      <vt:variant>
        <vt:lpwstr/>
      </vt:variant>
      <vt:variant>
        <vt:i4>786478</vt:i4>
      </vt:variant>
      <vt:variant>
        <vt:i4>-1</vt:i4>
      </vt:variant>
      <vt:variant>
        <vt:i4>1031</vt:i4>
      </vt:variant>
      <vt:variant>
        <vt:i4>1</vt:i4>
      </vt:variant>
      <vt:variant>
        <vt:lpwstr>Logo with tag png</vt:lpwstr>
      </vt:variant>
      <vt:variant>
        <vt:lpwstr/>
      </vt:variant>
      <vt:variant>
        <vt:i4>5505084</vt:i4>
      </vt:variant>
      <vt:variant>
        <vt:i4>-1</vt:i4>
      </vt:variant>
      <vt:variant>
        <vt:i4>1032</vt:i4>
      </vt:variant>
      <vt:variant>
        <vt:i4>1</vt:i4>
      </vt:variant>
      <vt:variant>
        <vt:lpwstr>MCj04403910000[1]</vt:lpwstr>
      </vt:variant>
      <vt:variant>
        <vt:lpwstr/>
      </vt:variant>
      <vt:variant>
        <vt:i4>5767228</vt:i4>
      </vt:variant>
      <vt:variant>
        <vt:i4>-1</vt:i4>
      </vt:variant>
      <vt:variant>
        <vt:i4>1033</vt:i4>
      </vt:variant>
      <vt:variant>
        <vt:i4>1</vt:i4>
      </vt:variant>
      <vt:variant>
        <vt:lpwstr>MCj04418860000[1]</vt:lpwstr>
      </vt:variant>
      <vt:variant>
        <vt:lpwstr/>
      </vt:variant>
      <vt:variant>
        <vt:i4>6094902</vt:i4>
      </vt:variant>
      <vt:variant>
        <vt:i4>-1</vt:i4>
      </vt:variant>
      <vt:variant>
        <vt:i4>1034</vt:i4>
      </vt:variant>
      <vt:variant>
        <vt:i4>1</vt:i4>
      </vt:variant>
      <vt:variant>
        <vt:lpwstr>MCj04419220000[1]</vt:lpwstr>
      </vt:variant>
      <vt:variant>
        <vt:lpwstr/>
      </vt:variant>
      <vt:variant>
        <vt:i4>5701687</vt:i4>
      </vt:variant>
      <vt:variant>
        <vt:i4>-1</vt:i4>
      </vt:variant>
      <vt:variant>
        <vt:i4>1035</vt:i4>
      </vt:variant>
      <vt:variant>
        <vt:i4>1</vt:i4>
      </vt:variant>
      <vt:variant>
        <vt:lpwstr>MCj04419380000[1]</vt:lpwstr>
      </vt:variant>
      <vt:variant>
        <vt:lpwstr/>
      </vt:variant>
      <vt:variant>
        <vt:i4>5898300</vt:i4>
      </vt:variant>
      <vt:variant>
        <vt:i4>-1</vt:i4>
      </vt:variant>
      <vt:variant>
        <vt:i4>1041</vt:i4>
      </vt:variant>
      <vt:variant>
        <vt:i4>1</vt:i4>
      </vt:variant>
      <vt:variant>
        <vt:lpwstr>MCj04418840000[1]</vt:lpwstr>
      </vt:variant>
      <vt:variant>
        <vt:lpwstr/>
      </vt:variant>
      <vt:variant>
        <vt:i4>786478</vt:i4>
      </vt:variant>
      <vt:variant>
        <vt:i4>-1</vt:i4>
      </vt:variant>
      <vt:variant>
        <vt:i4>1042</vt:i4>
      </vt:variant>
      <vt:variant>
        <vt:i4>1</vt:i4>
      </vt:variant>
      <vt:variant>
        <vt:lpwstr>Logo with tag png</vt:lpwstr>
      </vt:variant>
      <vt:variant>
        <vt:lpwstr/>
      </vt:variant>
      <vt:variant>
        <vt:i4>4718644</vt:i4>
      </vt:variant>
      <vt:variant>
        <vt:i4>-1</vt:i4>
      </vt:variant>
      <vt:variant>
        <vt:i4>1043</vt:i4>
      </vt:variant>
      <vt:variant>
        <vt:i4>1</vt:i4>
      </vt:variant>
      <vt:variant>
        <vt:lpwstr>MPj04392880000[1]</vt:lpwstr>
      </vt:variant>
      <vt:variant>
        <vt:lpwstr/>
      </vt:variant>
      <vt:variant>
        <vt:i4>786478</vt:i4>
      </vt:variant>
      <vt:variant>
        <vt:i4>-1</vt:i4>
      </vt:variant>
      <vt:variant>
        <vt:i4>1048</vt:i4>
      </vt:variant>
      <vt:variant>
        <vt:i4>1</vt:i4>
      </vt:variant>
      <vt:variant>
        <vt:lpwstr>Logo with tag 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myelick</dc:creator>
  <cp:keywords/>
  <dc:description/>
  <cp:lastModifiedBy>Marsha Yelick</cp:lastModifiedBy>
  <cp:revision>2</cp:revision>
  <cp:lastPrinted>2015-12-11T20:39:00Z</cp:lastPrinted>
  <dcterms:created xsi:type="dcterms:W3CDTF">2016-07-27T16:10:00Z</dcterms:created>
  <dcterms:modified xsi:type="dcterms:W3CDTF">2016-07-27T16:10:00Z</dcterms:modified>
</cp:coreProperties>
</file>