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B994A8" w14:textId="77777777" w:rsidR="00A2373C" w:rsidRDefault="000B3C43">
      <w:r>
        <w:rPr>
          <w:noProof/>
        </w:rPr>
        <w:drawing>
          <wp:anchor distT="0" distB="0" distL="114300" distR="114300" simplePos="0" relativeHeight="251652608" behindDoc="1" locked="0" layoutInCell="1" allowOverlap="1" wp14:anchorId="7BBCB458" wp14:editId="115F8A35">
            <wp:simplePos x="0" y="0"/>
            <wp:positionH relativeFrom="column">
              <wp:posOffset>3125470</wp:posOffset>
            </wp:positionH>
            <wp:positionV relativeFrom="paragraph">
              <wp:posOffset>112395</wp:posOffset>
            </wp:positionV>
            <wp:extent cx="2500630" cy="1255395"/>
            <wp:effectExtent l="0" t="0" r="0" b="0"/>
            <wp:wrapTight wrapText="bothSides">
              <wp:wrapPolygon edited="0">
                <wp:start x="0" y="0"/>
                <wp:lineTo x="0" y="20977"/>
                <wp:lineTo x="21282" y="20977"/>
                <wp:lineTo x="21282" y="0"/>
                <wp:lineTo x="0" y="0"/>
              </wp:wrapPolygon>
            </wp:wrapTight>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00630"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945DF02" wp14:editId="28891BB5">
            <wp:extent cx="2734310" cy="1367155"/>
            <wp:effectExtent l="0" t="0" r="8890" b="4445"/>
            <wp:docPr id="1" name="Picture 1" descr="Logo with ta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with tag 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34310" cy="1367155"/>
                    </a:xfrm>
                    <a:prstGeom prst="rect">
                      <a:avLst/>
                    </a:prstGeom>
                    <a:noFill/>
                    <a:ln>
                      <a:noFill/>
                    </a:ln>
                  </pic:spPr>
                </pic:pic>
              </a:graphicData>
            </a:graphic>
          </wp:inline>
        </w:drawing>
      </w:r>
    </w:p>
    <w:p w14:paraId="5488E565" w14:textId="77777777" w:rsidR="00A2373C" w:rsidRDefault="00A2373C"/>
    <w:p w14:paraId="22D530FB" w14:textId="77777777" w:rsidR="00A2373C" w:rsidRDefault="00A2373C"/>
    <w:p w14:paraId="26F7189D" w14:textId="43A370F2" w:rsidR="00A2373C" w:rsidRDefault="00DC2A7A" w:rsidP="00A2373C">
      <w:pPr>
        <w:jc w:val="center"/>
        <w:rPr>
          <w:sz w:val="96"/>
          <w:szCs w:val="96"/>
        </w:rPr>
      </w:pPr>
      <w:r>
        <w:rPr>
          <w:sz w:val="96"/>
          <w:szCs w:val="96"/>
        </w:rPr>
        <w:t>Eating Well on</w:t>
      </w:r>
    </w:p>
    <w:p w14:paraId="074D82E6" w14:textId="7030C103" w:rsidR="00DC2A7A" w:rsidRDefault="00DC2A7A" w:rsidP="00A2373C">
      <w:pPr>
        <w:jc w:val="center"/>
        <w:rPr>
          <w:sz w:val="96"/>
          <w:szCs w:val="96"/>
        </w:rPr>
      </w:pPr>
      <w:r>
        <w:rPr>
          <w:sz w:val="96"/>
          <w:szCs w:val="96"/>
        </w:rPr>
        <w:t>$6 a Day</w:t>
      </w:r>
    </w:p>
    <w:p w14:paraId="53986695" w14:textId="77777777" w:rsidR="00342E64" w:rsidRPr="00342E64" w:rsidRDefault="00342E64" w:rsidP="00A2373C">
      <w:pPr>
        <w:jc w:val="center"/>
        <w:rPr>
          <w:sz w:val="32"/>
          <w:szCs w:val="32"/>
        </w:rPr>
      </w:pPr>
    </w:p>
    <w:p w14:paraId="45BBF075" w14:textId="269EC72B" w:rsidR="00A2373C" w:rsidRDefault="00C802E0" w:rsidP="00A2373C">
      <w:pPr>
        <w:rPr>
          <w:rFonts w:ascii="Arial" w:hAnsi="Arial" w:cs="Arial"/>
          <w:b/>
        </w:rPr>
      </w:pPr>
      <w:r>
        <w:rPr>
          <w:rFonts w:ascii="Arial" w:hAnsi="Arial" w:cs="Arial"/>
          <w:b/>
        </w:rPr>
        <w:t>An important item</w:t>
      </w:r>
      <w:r w:rsidR="00DC2A7A">
        <w:rPr>
          <w:rFonts w:ascii="Arial" w:hAnsi="Arial" w:cs="Arial"/>
          <w:b/>
        </w:rPr>
        <w:t xml:space="preserve"> in everyone’s budget is food.  You need it to live.  It makes you feel good (usually).  It can be health</w:t>
      </w:r>
      <w:r>
        <w:rPr>
          <w:rFonts w:ascii="Arial" w:hAnsi="Arial" w:cs="Arial"/>
          <w:b/>
        </w:rPr>
        <w:t>y or unhealthy.  Most important,</w:t>
      </w:r>
      <w:r w:rsidR="00DC2A7A">
        <w:rPr>
          <w:rFonts w:ascii="Arial" w:hAnsi="Arial" w:cs="Arial"/>
          <w:b/>
        </w:rPr>
        <w:t xml:space="preserve"> </w:t>
      </w:r>
      <w:r w:rsidR="006E1B2F">
        <w:rPr>
          <w:rFonts w:ascii="Arial" w:hAnsi="Arial" w:cs="Arial"/>
          <w:b/>
        </w:rPr>
        <w:t>i</w:t>
      </w:r>
      <w:r w:rsidR="00DC2A7A">
        <w:rPr>
          <w:rFonts w:ascii="Arial" w:hAnsi="Arial" w:cs="Arial"/>
          <w:b/>
        </w:rPr>
        <w:t xml:space="preserve">t tastes wonderful – three times a day </w:t>
      </w:r>
      <w:r>
        <w:rPr>
          <w:rFonts w:ascii="Arial" w:hAnsi="Arial" w:cs="Arial"/>
          <w:b/>
        </w:rPr>
        <w:t>(</w:t>
      </w:r>
      <w:r w:rsidR="00DC2A7A">
        <w:rPr>
          <w:rFonts w:ascii="Arial" w:hAnsi="Arial" w:cs="Arial"/>
          <w:b/>
        </w:rPr>
        <w:t>or more</w:t>
      </w:r>
      <w:r>
        <w:rPr>
          <w:rFonts w:ascii="Arial" w:hAnsi="Arial" w:cs="Arial"/>
          <w:b/>
        </w:rPr>
        <w:t>)</w:t>
      </w:r>
      <w:r w:rsidR="00DC2A7A">
        <w:rPr>
          <w:rFonts w:ascii="Arial" w:hAnsi="Arial" w:cs="Arial"/>
          <w:b/>
        </w:rPr>
        <w:t>.</w:t>
      </w:r>
    </w:p>
    <w:p w14:paraId="1E02F03C" w14:textId="77777777" w:rsidR="00DC2A7A" w:rsidRDefault="00DC2A7A" w:rsidP="00A2373C">
      <w:pPr>
        <w:rPr>
          <w:rFonts w:ascii="Arial" w:hAnsi="Arial" w:cs="Arial"/>
          <w:b/>
        </w:rPr>
      </w:pPr>
    </w:p>
    <w:p w14:paraId="56049FFB" w14:textId="00E567B4" w:rsidR="00A2373C" w:rsidRDefault="00DC2A7A" w:rsidP="00A2373C">
      <w:pPr>
        <w:rPr>
          <w:rFonts w:ascii="Arial" w:hAnsi="Arial" w:cs="Arial"/>
          <w:b/>
        </w:rPr>
      </w:pPr>
      <w:r>
        <w:rPr>
          <w:rFonts w:ascii="Arial" w:hAnsi="Arial" w:cs="Arial"/>
          <w:b/>
        </w:rPr>
        <w:t>Food is the third most expensive category in the average American budget</w:t>
      </w:r>
      <w:r w:rsidR="00C802E0">
        <w:rPr>
          <w:rFonts w:ascii="Arial" w:hAnsi="Arial" w:cs="Arial"/>
          <w:b/>
        </w:rPr>
        <w:t>, so planning carefully for food expenditures has a large impact on financial well-</w:t>
      </w:r>
      <w:proofErr w:type="gramStart"/>
      <w:r w:rsidR="00C802E0">
        <w:rPr>
          <w:rFonts w:ascii="Arial" w:hAnsi="Arial" w:cs="Arial"/>
          <w:b/>
        </w:rPr>
        <w:t>being</w:t>
      </w:r>
      <w:r w:rsidR="006E1B2F">
        <w:rPr>
          <w:rFonts w:ascii="Arial" w:hAnsi="Arial" w:cs="Arial"/>
          <w:b/>
        </w:rPr>
        <w:t xml:space="preserve">  The</w:t>
      </w:r>
      <w:proofErr w:type="gramEnd"/>
      <w:r w:rsidR="006E1B2F">
        <w:rPr>
          <w:rFonts w:ascii="Arial" w:hAnsi="Arial" w:cs="Arial"/>
          <w:b/>
        </w:rPr>
        <w:t xml:space="preserve"> </w:t>
      </w:r>
      <w:r w:rsidR="00C802E0">
        <w:rPr>
          <w:rFonts w:ascii="Arial" w:hAnsi="Arial" w:cs="Arial"/>
          <w:b/>
        </w:rPr>
        <w:t xml:space="preserve">weekly </w:t>
      </w:r>
      <w:r w:rsidR="006E1B2F">
        <w:rPr>
          <w:rFonts w:ascii="Arial" w:hAnsi="Arial" w:cs="Arial"/>
          <w:b/>
        </w:rPr>
        <w:t>financial impact of buying food is significant</w:t>
      </w:r>
      <w:r w:rsidR="00C802E0">
        <w:rPr>
          <w:rFonts w:ascii="Arial" w:hAnsi="Arial" w:cs="Arial"/>
          <w:b/>
        </w:rPr>
        <w:t>,</w:t>
      </w:r>
      <w:r w:rsidR="006E1B2F">
        <w:rPr>
          <w:rFonts w:ascii="Arial" w:hAnsi="Arial" w:cs="Arial"/>
          <w:b/>
        </w:rPr>
        <w:t xml:space="preserve"> and the long-term financial implications of eating a healthy diet are even more substantial.</w:t>
      </w:r>
    </w:p>
    <w:p w14:paraId="4ED49E64" w14:textId="77777777" w:rsidR="006E1B2F" w:rsidRPr="00DF40CA" w:rsidRDefault="006E1B2F" w:rsidP="00A2373C">
      <w:pPr>
        <w:rPr>
          <w:rFonts w:ascii="Arial" w:hAnsi="Arial" w:cs="Arial"/>
          <w:b/>
        </w:rPr>
      </w:pPr>
    </w:p>
    <w:p w14:paraId="03C8A72D" w14:textId="4D55B241" w:rsidR="00C802E0" w:rsidRDefault="000E56F6" w:rsidP="000E56F6">
      <w:pPr>
        <w:rPr>
          <w:rFonts w:ascii="Arial" w:hAnsi="Arial" w:cs="Arial"/>
          <w:b/>
        </w:rPr>
      </w:pPr>
      <w:r>
        <w:rPr>
          <w:rFonts w:ascii="Arial" w:hAnsi="Arial" w:cs="Arial"/>
          <w:b/>
        </w:rPr>
        <w:t xml:space="preserve">Participants </w:t>
      </w:r>
      <w:r w:rsidR="006E1B2F">
        <w:rPr>
          <w:rFonts w:ascii="Arial" w:hAnsi="Arial" w:cs="Arial"/>
          <w:b/>
        </w:rPr>
        <w:t xml:space="preserve">in this seminar will first examine how the average American spends food dollars.  </w:t>
      </w:r>
      <w:r w:rsidR="00C802E0">
        <w:rPr>
          <w:rFonts w:ascii="Arial" w:hAnsi="Arial" w:cs="Arial"/>
          <w:b/>
        </w:rPr>
        <w:t>Then the discussion will quickly move to t</w:t>
      </w:r>
      <w:r w:rsidR="00CF4CC4">
        <w:rPr>
          <w:rFonts w:ascii="Arial" w:hAnsi="Arial" w:cs="Arial"/>
          <w:b/>
        </w:rPr>
        <w:t xml:space="preserve">he </w:t>
      </w:r>
      <w:r w:rsidR="00C802E0">
        <w:rPr>
          <w:rFonts w:ascii="Arial" w:hAnsi="Arial" w:cs="Arial"/>
          <w:b/>
        </w:rPr>
        <w:t>“</w:t>
      </w:r>
      <w:r w:rsidR="00CF4CC4">
        <w:rPr>
          <w:rFonts w:ascii="Arial" w:hAnsi="Arial" w:cs="Arial"/>
          <w:b/>
        </w:rPr>
        <w:t>true</w:t>
      </w:r>
      <w:r w:rsidR="00C802E0">
        <w:rPr>
          <w:rFonts w:ascii="Arial" w:hAnsi="Arial" w:cs="Arial"/>
          <w:b/>
        </w:rPr>
        <w:t>”</w:t>
      </w:r>
      <w:r w:rsidR="00CF4CC4">
        <w:rPr>
          <w:rFonts w:ascii="Arial" w:hAnsi="Arial" w:cs="Arial"/>
          <w:b/>
        </w:rPr>
        <w:t xml:space="preserve"> cost of food</w:t>
      </w:r>
      <w:r w:rsidR="00C802E0">
        <w:rPr>
          <w:rFonts w:ascii="Arial" w:hAnsi="Arial" w:cs="Arial"/>
          <w:b/>
        </w:rPr>
        <w:t xml:space="preserve">.  Affordable foods that pack important nutritional value will be identified, as well as methods we can use to improve our eating habits. </w:t>
      </w:r>
    </w:p>
    <w:p w14:paraId="098DCB2D" w14:textId="77777777" w:rsidR="00C802E0" w:rsidRDefault="00C802E0" w:rsidP="000E56F6">
      <w:pPr>
        <w:rPr>
          <w:rFonts w:ascii="Arial" w:hAnsi="Arial" w:cs="Arial"/>
          <w:b/>
        </w:rPr>
      </w:pPr>
    </w:p>
    <w:p w14:paraId="0D2DB412" w14:textId="3E550ED6" w:rsidR="000E56F6" w:rsidRDefault="00C802E0" w:rsidP="00C802E0">
      <w:pPr>
        <w:rPr>
          <w:rFonts w:ascii="Arial" w:hAnsi="Arial" w:cs="Arial"/>
          <w:b/>
        </w:rPr>
      </w:pPr>
      <w:r>
        <w:rPr>
          <w:rFonts w:ascii="Arial" w:hAnsi="Arial" w:cs="Arial"/>
          <w:b/>
        </w:rPr>
        <w:t xml:space="preserve">The seminar will explain how you can eat delicious, satisfying meals made with simple ingredient while maintaining a budget.  It’s the way our grandparents used to eat – adapted for our lifestyles and tastes in 2016.  Cookbook recommendations, menu ideas, and motivational thinking will be included. </w:t>
      </w:r>
    </w:p>
    <w:p w14:paraId="60270D0B" w14:textId="77777777" w:rsidR="00C802E0" w:rsidRDefault="00C802E0" w:rsidP="00C802E0">
      <w:pPr>
        <w:rPr>
          <w:rFonts w:ascii="Arial" w:hAnsi="Arial" w:cs="Arial"/>
          <w:b/>
        </w:rPr>
      </w:pPr>
    </w:p>
    <w:p w14:paraId="71A56EF3" w14:textId="77777777" w:rsidR="00A2373C" w:rsidRDefault="000B3C43" w:rsidP="00061F98">
      <w:pPr>
        <w:rPr>
          <w:sz w:val="52"/>
          <w:szCs w:val="52"/>
        </w:rPr>
      </w:pPr>
      <w:r>
        <w:rPr>
          <w:noProof/>
          <w:sz w:val="22"/>
          <w:szCs w:val="22"/>
        </w:rPr>
        <w:drawing>
          <wp:anchor distT="0" distB="0" distL="114300" distR="114300" simplePos="0" relativeHeight="251651584" behindDoc="1" locked="0" layoutInCell="1" allowOverlap="1" wp14:anchorId="2EF8A946" wp14:editId="1482B6F4">
            <wp:simplePos x="0" y="0"/>
            <wp:positionH relativeFrom="column">
              <wp:posOffset>4598035</wp:posOffset>
            </wp:positionH>
            <wp:positionV relativeFrom="paragraph">
              <wp:posOffset>231775</wp:posOffset>
            </wp:positionV>
            <wp:extent cx="1330325" cy="1371600"/>
            <wp:effectExtent l="0" t="0" r="0" b="0"/>
            <wp:wrapTight wrapText="bothSides">
              <wp:wrapPolygon edited="0">
                <wp:start x="0" y="0"/>
                <wp:lineTo x="0" y="21200"/>
                <wp:lineTo x="21033" y="21200"/>
                <wp:lineTo x="21033" y="0"/>
                <wp:lineTo x="0" y="0"/>
              </wp:wrapPolygon>
            </wp:wrapTight>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032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9E46A0" w14:textId="77777777" w:rsidR="00970DCA" w:rsidRDefault="00970DCA" w:rsidP="00970DCA">
      <w:pPr>
        <w:pStyle w:val="NormalWeb"/>
        <w:spacing w:before="0" w:beforeAutospacing="0" w:after="0" w:afterAutospacing="0"/>
        <w:jc w:val="right"/>
        <w:textAlignment w:val="baseline"/>
      </w:pPr>
      <w:r w:rsidRPr="00970DCA">
        <w:rPr>
          <w:rFonts w:ascii="Comic Sans MS" w:hAnsi="Comic Sans MS"/>
          <w:b/>
          <w:bCs/>
          <w:color w:val="000000"/>
          <w:kern w:val="24"/>
        </w:rPr>
        <w:t xml:space="preserve">Marsha Yelick </w:t>
      </w:r>
      <w:proofErr w:type="gramStart"/>
      <w:r w:rsidRPr="00970DCA">
        <w:rPr>
          <w:rFonts w:ascii="Comic Sans MS" w:hAnsi="Comic Sans MS"/>
          <w:b/>
          <w:bCs/>
          <w:color w:val="000000"/>
          <w:kern w:val="24"/>
        </w:rPr>
        <w:t>CFA(</w:t>
      </w:r>
      <w:proofErr w:type="gramEnd"/>
      <w:r w:rsidRPr="00970DCA">
        <w:rPr>
          <w:rFonts w:ascii="Comic Sans MS" w:hAnsi="Comic Sans MS"/>
          <w:b/>
          <w:bCs/>
          <w:color w:val="000000"/>
          <w:kern w:val="24"/>
        </w:rPr>
        <w:t>retired)</w:t>
      </w:r>
    </w:p>
    <w:p w14:paraId="3D086D20" w14:textId="77777777" w:rsidR="00970DCA" w:rsidRDefault="00970DCA" w:rsidP="00970DCA">
      <w:pPr>
        <w:pStyle w:val="NormalWeb"/>
        <w:spacing w:before="0" w:beforeAutospacing="0" w:after="0" w:afterAutospacing="0"/>
        <w:jc w:val="right"/>
        <w:textAlignment w:val="baseline"/>
      </w:pPr>
      <w:r w:rsidRPr="00970DCA">
        <w:rPr>
          <w:rFonts w:ascii="Comic Sans MS" w:hAnsi="Comic Sans MS"/>
          <w:b/>
          <w:bCs/>
          <w:color w:val="000000"/>
          <w:kern w:val="24"/>
        </w:rPr>
        <w:t>Financial Programs Consultant</w:t>
      </w:r>
    </w:p>
    <w:p w14:paraId="074F27FD" w14:textId="77777777" w:rsidR="00970DCA" w:rsidRDefault="00970DCA" w:rsidP="00970DCA">
      <w:pPr>
        <w:pStyle w:val="NormalWeb"/>
        <w:spacing w:before="0" w:beforeAutospacing="0" w:after="0" w:afterAutospacing="0"/>
        <w:jc w:val="right"/>
        <w:textAlignment w:val="baseline"/>
      </w:pPr>
      <w:r w:rsidRPr="00970DCA">
        <w:rPr>
          <w:rFonts w:ascii="Comic Sans MS" w:hAnsi="Comic Sans MS"/>
          <w:b/>
          <w:bCs/>
          <w:color w:val="000000"/>
          <w:kern w:val="24"/>
        </w:rPr>
        <w:t>myelick@estesvalleylibrary.org</w:t>
      </w:r>
    </w:p>
    <w:p w14:paraId="02BDD3B4" w14:textId="77777777" w:rsidR="00970DCA" w:rsidRDefault="00970DCA" w:rsidP="00970DCA">
      <w:pPr>
        <w:pStyle w:val="NormalWeb"/>
        <w:spacing w:before="0" w:beforeAutospacing="0" w:after="0" w:afterAutospacing="0"/>
        <w:jc w:val="right"/>
        <w:textAlignment w:val="baseline"/>
        <w:rPr>
          <w:rFonts w:ascii="Comic Sans MS" w:hAnsi="Comic Sans MS"/>
          <w:b/>
          <w:bCs/>
          <w:color w:val="000000"/>
          <w:kern w:val="24"/>
        </w:rPr>
      </w:pPr>
      <w:r w:rsidRPr="00970DCA">
        <w:rPr>
          <w:rFonts w:ascii="Comic Sans MS" w:hAnsi="Comic Sans MS"/>
          <w:b/>
          <w:bCs/>
          <w:color w:val="000000"/>
          <w:kern w:val="24"/>
        </w:rPr>
        <w:t>970-586-8116</w:t>
      </w:r>
      <w:r w:rsidR="000E56F6">
        <w:rPr>
          <w:rFonts w:ascii="Comic Sans MS" w:hAnsi="Comic Sans MS"/>
          <w:b/>
          <w:bCs/>
          <w:color w:val="000000"/>
          <w:kern w:val="24"/>
        </w:rPr>
        <w:t xml:space="preserve"> Ext 831</w:t>
      </w:r>
    </w:p>
    <w:p w14:paraId="476F5C1C" w14:textId="10EFE889" w:rsidR="000E56F6" w:rsidRDefault="000E56F6" w:rsidP="00970DCA">
      <w:pPr>
        <w:pStyle w:val="NormalWeb"/>
        <w:spacing w:before="0" w:beforeAutospacing="0" w:after="0" w:afterAutospacing="0"/>
        <w:jc w:val="right"/>
        <w:textAlignment w:val="baseline"/>
      </w:pPr>
    </w:p>
    <w:p w14:paraId="162D6F1A" w14:textId="02C491E6" w:rsidR="00D54252" w:rsidRDefault="00D54252" w:rsidP="00596B11">
      <w:pPr>
        <w:ind w:firstLine="720"/>
        <w:jc w:val="center"/>
        <w:rPr>
          <w:rFonts w:ascii="Lucida Handwriting" w:hAnsi="Lucida Handwriting"/>
          <w:b/>
          <w:sz w:val="28"/>
          <w:szCs w:val="28"/>
        </w:rPr>
      </w:pPr>
    </w:p>
    <w:p w14:paraId="305C8F7D" w14:textId="18789F97" w:rsidR="00C90CE0" w:rsidRPr="007D5102" w:rsidRDefault="007D5102" w:rsidP="00596B11">
      <w:pPr>
        <w:jc w:val="center"/>
        <w:rPr>
          <w:rFonts w:ascii="Comic Sans MS" w:hAnsi="Comic Sans MS"/>
          <w:b/>
          <w:sz w:val="40"/>
          <w:szCs w:val="40"/>
        </w:rPr>
      </w:pPr>
      <w:r w:rsidRPr="007D5102">
        <w:rPr>
          <w:rFonts w:ascii="Comic Sans MS" w:hAnsi="Comic Sans MS"/>
          <w:b/>
          <w:sz w:val="40"/>
          <w:szCs w:val="40"/>
        </w:rPr>
        <w:lastRenderedPageBreak/>
        <w:t>MAJOR CONCEPTS</w:t>
      </w:r>
    </w:p>
    <w:p w14:paraId="21521A70" w14:textId="19DA4092" w:rsidR="00B4193C" w:rsidRDefault="00112746" w:rsidP="00596B11">
      <w:pPr>
        <w:jc w:val="center"/>
        <w:rPr>
          <w:rFonts w:ascii="Lucida Handwriting" w:hAnsi="Lucida Handwriting"/>
          <w:b/>
          <w:sz w:val="28"/>
          <w:szCs w:val="28"/>
        </w:rPr>
      </w:pPr>
      <w:r w:rsidRPr="007D5102">
        <w:rPr>
          <w:noProof/>
        </w:rPr>
        <w:drawing>
          <wp:inline distT="0" distB="0" distL="0" distR="0" wp14:anchorId="64EBE226" wp14:editId="484FC616">
            <wp:extent cx="5210810" cy="3469640"/>
            <wp:effectExtent l="0" t="0" r="0" b="1016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10810" cy="3469640"/>
                    </a:xfrm>
                    <a:prstGeom prst="rect">
                      <a:avLst/>
                    </a:prstGeom>
                    <a:noFill/>
                    <a:ln>
                      <a:noFill/>
                    </a:ln>
                  </pic:spPr>
                </pic:pic>
              </a:graphicData>
            </a:graphic>
          </wp:inline>
        </w:drawing>
      </w:r>
    </w:p>
    <w:p w14:paraId="5B8621F4" w14:textId="04F80819" w:rsidR="007D5102" w:rsidRDefault="00112746" w:rsidP="007D5102">
      <w:pPr>
        <w:ind w:left="4320" w:firstLine="720"/>
        <w:jc w:val="center"/>
        <w:rPr>
          <w:rFonts w:ascii="Comic Sans MS" w:hAnsi="Comic Sans MS"/>
          <w:b/>
          <w:sz w:val="36"/>
          <w:szCs w:val="36"/>
        </w:rPr>
      </w:pPr>
      <w:r w:rsidRPr="007D5102">
        <w:rPr>
          <w:noProof/>
        </w:rPr>
        <w:drawing>
          <wp:anchor distT="0" distB="0" distL="114300" distR="114300" simplePos="0" relativeHeight="251708928" behindDoc="0" locked="0" layoutInCell="1" allowOverlap="1" wp14:anchorId="4828F77E" wp14:editId="3A5B662C">
            <wp:simplePos x="0" y="0"/>
            <wp:positionH relativeFrom="column">
              <wp:posOffset>0</wp:posOffset>
            </wp:positionH>
            <wp:positionV relativeFrom="paragraph">
              <wp:posOffset>167005</wp:posOffset>
            </wp:positionV>
            <wp:extent cx="2703195" cy="3486150"/>
            <wp:effectExtent l="0" t="0" r="0" b="0"/>
            <wp:wrapTight wrapText="bothSides">
              <wp:wrapPolygon edited="0">
                <wp:start x="0" y="0"/>
                <wp:lineTo x="0" y="21403"/>
                <wp:lineTo x="21311" y="21403"/>
                <wp:lineTo x="21311" y="0"/>
                <wp:lineTo x="0"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3195" cy="348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7D5102">
        <w:rPr>
          <w:rFonts w:ascii="Comic Sans MS" w:hAnsi="Comic Sans MS"/>
          <w:b/>
          <w:sz w:val="36"/>
          <w:szCs w:val="36"/>
        </w:rPr>
        <w:t>Michael Pollen</w:t>
      </w:r>
    </w:p>
    <w:p w14:paraId="660B4A14" w14:textId="6262D7A7" w:rsidR="00382507" w:rsidRDefault="00382507" w:rsidP="00596B11">
      <w:pPr>
        <w:jc w:val="center"/>
        <w:rPr>
          <w:rFonts w:ascii="Comic Sans MS" w:hAnsi="Comic Sans MS"/>
          <w:b/>
          <w:sz w:val="36"/>
          <w:szCs w:val="36"/>
        </w:rPr>
      </w:pPr>
    </w:p>
    <w:p w14:paraId="30DD538E" w14:textId="08BEFB8F" w:rsidR="00382507" w:rsidRDefault="00382507" w:rsidP="00596B11">
      <w:pPr>
        <w:jc w:val="center"/>
        <w:rPr>
          <w:rFonts w:ascii="Comic Sans MS" w:hAnsi="Comic Sans MS"/>
          <w:b/>
          <w:sz w:val="36"/>
          <w:szCs w:val="36"/>
        </w:rPr>
      </w:pPr>
    </w:p>
    <w:p w14:paraId="35DB2FD9" w14:textId="77777777" w:rsidR="00382507" w:rsidRDefault="00382507" w:rsidP="00596B11">
      <w:pPr>
        <w:jc w:val="center"/>
        <w:rPr>
          <w:rFonts w:ascii="Comic Sans MS" w:hAnsi="Comic Sans MS"/>
          <w:b/>
          <w:sz w:val="36"/>
          <w:szCs w:val="36"/>
        </w:rPr>
      </w:pPr>
    </w:p>
    <w:p w14:paraId="048E53C4" w14:textId="03C2FD53" w:rsidR="00B4193C" w:rsidRDefault="00B4193C" w:rsidP="00596B11">
      <w:pPr>
        <w:jc w:val="center"/>
        <w:rPr>
          <w:rFonts w:ascii="Comic Sans MS" w:hAnsi="Comic Sans MS"/>
          <w:b/>
          <w:sz w:val="28"/>
          <w:szCs w:val="28"/>
        </w:rPr>
      </w:pPr>
    </w:p>
    <w:p w14:paraId="63303D80" w14:textId="4CE25F0D" w:rsidR="00B4193C" w:rsidRPr="00C90CE0" w:rsidRDefault="00B4193C" w:rsidP="00596B11">
      <w:pPr>
        <w:jc w:val="center"/>
        <w:rPr>
          <w:rFonts w:ascii="Comic Sans MS" w:hAnsi="Comic Sans MS"/>
          <w:b/>
          <w:sz w:val="28"/>
          <w:szCs w:val="28"/>
        </w:rPr>
      </w:pPr>
    </w:p>
    <w:p w14:paraId="17B34853" w14:textId="29121442" w:rsidR="00382507" w:rsidRPr="007D5102" w:rsidRDefault="007D5102" w:rsidP="00596B11">
      <w:pPr>
        <w:jc w:val="center"/>
        <w:rPr>
          <w:rFonts w:ascii="Comic Sans MS" w:hAnsi="Comic Sans MS"/>
          <w:sz w:val="36"/>
          <w:szCs w:val="36"/>
        </w:rPr>
      </w:pPr>
      <w:r w:rsidRPr="007D5102">
        <w:rPr>
          <w:rFonts w:ascii="Comic Sans MS" w:hAnsi="Comic Sans MS"/>
          <w:sz w:val="28"/>
          <w:szCs w:val="28"/>
        </w:rPr>
        <w:t>…</w:t>
      </w:r>
      <w:proofErr w:type="gramStart"/>
      <w:r w:rsidRPr="007D5102">
        <w:rPr>
          <w:rFonts w:ascii="Comic Sans MS" w:hAnsi="Comic Sans MS"/>
          <w:sz w:val="36"/>
          <w:szCs w:val="36"/>
        </w:rPr>
        <w:t>to</w:t>
      </w:r>
      <w:proofErr w:type="gramEnd"/>
      <w:r w:rsidRPr="007D5102">
        <w:rPr>
          <w:rFonts w:ascii="Comic Sans MS" w:hAnsi="Comic Sans MS"/>
          <w:sz w:val="36"/>
          <w:szCs w:val="36"/>
        </w:rPr>
        <w:t xml:space="preserve"> save money in the long run, it’s better to minimize than supersize.</w:t>
      </w:r>
    </w:p>
    <w:p w14:paraId="31CE2AF0" w14:textId="77777777" w:rsidR="00112746" w:rsidRDefault="007D5102" w:rsidP="00596B11">
      <w:pPr>
        <w:jc w:val="center"/>
        <w:rPr>
          <w:rFonts w:ascii="Comic Sans MS" w:hAnsi="Comic Sans MS"/>
          <w:sz w:val="36"/>
          <w:szCs w:val="36"/>
        </w:rPr>
      </w:pPr>
      <w:r w:rsidRPr="007D5102">
        <w:rPr>
          <w:rFonts w:ascii="Comic Sans MS" w:hAnsi="Comic Sans MS"/>
          <w:b/>
          <w:sz w:val="36"/>
          <w:szCs w:val="36"/>
        </w:rPr>
        <w:t>Jeff Taylor</w:t>
      </w:r>
      <w:r w:rsidRPr="007D5102">
        <w:rPr>
          <w:rFonts w:ascii="Comic Sans MS" w:hAnsi="Comic Sans MS"/>
          <w:sz w:val="36"/>
          <w:szCs w:val="36"/>
        </w:rPr>
        <w:t xml:space="preserve">, </w:t>
      </w:r>
    </w:p>
    <w:p w14:paraId="0C75994B" w14:textId="4D520E75" w:rsidR="007D5102" w:rsidRPr="007D5102" w:rsidRDefault="007D5102" w:rsidP="00596B11">
      <w:pPr>
        <w:jc w:val="center"/>
        <w:rPr>
          <w:rFonts w:ascii="Comic Sans MS" w:hAnsi="Comic Sans MS"/>
          <w:sz w:val="36"/>
          <w:szCs w:val="36"/>
        </w:rPr>
      </w:pPr>
      <w:r w:rsidRPr="007D5102">
        <w:rPr>
          <w:rFonts w:ascii="Comic Sans MS" w:hAnsi="Comic Sans MS"/>
          <w:sz w:val="36"/>
          <w:szCs w:val="36"/>
        </w:rPr>
        <w:t>NPR Marketplace</w:t>
      </w:r>
    </w:p>
    <w:p w14:paraId="6A007751" w14:textId="77777777" w:rsidR="00C90CE0" w:rsidRPr="007D5102" w:rsidRDefault="00C90CE0" w:rsidP="00596B11">
      <w:pPr>
        <w:jc w:val="center"/>
        <w:rPr>
          <w:rFonts w:ascii="Lucida Handwriting" w:hAnsi="Lucida Handwriting"/>
          <w:sz w:val="36"/>
          <w:szCs w:val="36"/>
        </w:rPr>
      </w:pPr>
    </w:p>
    <w:p w14:paraId="2EEE521E" w14:textId="77777777" w:rsidR="00B4193C" w:rsidRDefault="00B4193C" w:rsidP="00596B11">
      <w:pPr>
        <w:jc w:val="center"/>
        <w:rPr>
          <w:rFonts w:ascii="Lucida Handwriting" w:hAnsi="Lucida Handwriting"/>
          <w:b/>
          <w:sz w:val="28"/>
          <w:szCs w:val="28"/>
        </w:rPr>
      </w:pPr>
    </w:p>
    <w:p w14:paraId="07D10DC3" w14:textId="42DD8306" w:rsidR="00B4193C" w:rsidRPr="00112746" w:rsidRDefault="00112746" w:rsidP="00596B11">
      <w:pPr>
        <w:jc w:val="center"/>
        <w:rPr>
          <w:rFonts w:ascii="Comic Sans MS" w:hAnsi="Comic Sans MS"/>
          <w:b/>
          <w:sz w:val="40"/>
          <w:szCs w:val="40"/>
        </w:rPr>
      </w:pPr>
      <w:r w:rsidRPr="00112746">
        <w:rPr>
          <w:rFonts w:ascii="Comic Sans MS" w:hAnsi="Comic Sans MS"/>
          <w:b/>
          <w:sz w:val="40"/>
          <w:szCs w:val="40"/>
        </w:rPr>
        <w:t>Major discussion on cost, value, AND quality.</w:t>
      </w:r>
    </w:p>
    <w:p w14:paraId="7BEDDB49" w14:textId="77777777" w:rsidR="00382507" w:rsidRPr="00C90CE0" w:rsidRDefault="00382507" w:rsidP="00596B11">
      <w:pPr>
        <w:jc w:val="center"/>
        <w:rPr>
          <w:rFonts w:ascii="Lucida Handwriting" w:hAnsi="Lucida Handwriting"/>
          <w:b/>
          <w:sz w:val="28"/>
          <w:szCs w:val="28"/>
        </w:rPr>
      </w:pPr>
    </w:p>
    <w:p w14:paraId="5EAD8AE2" w14:textId="33CA064D" w:rsidR="00596B11" w:rsidRDefault="000247C4" w:rsidP="00596B11">
      <w:pPr>
        <w:jc w:val="center"/>
        <w:rPr>
          <w:rFonts w:ascii="Comic Sans MS" w:hAnsi="Comic Sans MS"/>
          <w:b/>
          <w:sz w:val="40"/>
          <w:szCs w:val="40"/>
        </w:rPr>
      </w:pPr>
      <w:r>
        <w:rPr>
          <w:rFonts w:ascii="Comic Sans MS" w:hAnsi="Comic Sans MS"/>
          <w:b/>
          <w:sz w:val="40"/>
          <w:szCs w:val="40"/>
        </w:rPr>
        <w:t>The Average American</w:t>
      </w:r>
      <w:r w:rsidR="00D84E52">
        <w:rPr>
          <w:rFonts w:ascii="Comic Sans MS" w:hAnsi="Comic Sans MS"/>
          <w:b/>
          <w:sz w:val="40"/>
          <w:szCs w:val="40"/>
        </w:rPr>
        <w:t xml:space="preserve"> – Food &amp; Money</w:t>
      </w:r>
    </w:p>
    <w:p w14:paraId="11104FCE" w14:textId="686097BB" w:rsidR="000247C4" w:rsidRDefault="000247C4" w:rsidP="00596B11">
      <w:pPr>
        <w:jc w:val="center"/>
        <w:rPr>
          <w:rFonts w:ascii="Comic Sans MS" w:hAnsi="Comic Sans MS"/>
          <w:b/>
          <w:sz w:val="40"/>
          <w:szCs w:val="40"/>
        </w:rPr>
      </w:pPr>
      <w:r>
        <w:rPr>
          <w:rFonts w:ascii="Comic Sans MS" w:hAnsi="Comic Sans MS"/>
          <w:b/>
          <w:sz w:val="40"/>
          <w:szCs w:val="40"/>
        </w:rPr>
        <w:t>(</w:t>
      </w:r>
      <w:proofErr w:type="gramStart"/>
      <w:r>
        <w:rPr>
          <w:rFonts w:ascii="Comic Sans MS" w:hAnsi="Comic Sans MS"/>
          <w:b/>
          <w:sz w:val="40"/>
          <w:szCs w:val="40"/>
        </w:rPr>
        <w:t>the</w:t>
      </w:r>
      <w:proofErr w:type="gramEnd"/>
      <w:r>
        <w:rPr>
          <w:rFonts w:ascii="Comic Sans MS" w:hAnsi="Comic Sans MS"/>
          <w:b/>
          <w:sz w:val="40"/>
          <w:szCs w:val="40"/>
        </w:rPr>
        <w:t xml:space="preserve"> food culture in which we live)</w:t>
      </w:r>
    </w:p>
    <w:p w14:paraId="159BC978" w14:textId="77777777" w:rsidR="00382507" w:rsidRPr="00496B29" w:rsidRDefault="00382507" w:rsidP="00382507">
      <w:pPr>
        <w:rPr>
          <w:rFonts w:ascii="Comic Sans MS" w:hAnsi="Comic Sans MS"/>
          <w:b/>
          <w:sz w:val="16"/>
          <w:szCs w:val="16"/>
        </w:rPr>
      </w:pPr>
    </w:p>
    <w:p w14:paraId="53BA3CE9" w14:textId="77777777" w:rsidR="000247C4" w:rsidRPr="000247C4" w:rsidRDefault="000247C4" w:rsidP="000247C4">
      <w:pPr>
        <w:rPr>
          <w:rFonts w:ascii="Comic Sans MS" w:hAnsi="Comic Sans MS"/>
          <w:b/>
          <w:sz w:val="40"/>
          <w:szCs w:val="40"/>
        </w:rPr>
      </w:pPr>
      <w:r w:rsidRPr="000247C4">
        <w:rPr>
          <w:rFonts w:ascii="Comic Sans MS" w:hAnsi="Comic Sans MS"/>
          <w:b/>
          <w:sz w:val="40"/>
          <w:szCs w:val="40"/>
        </w:rPr>
        <w:t xml:space="preserve">The </w:t>
      </w:r>
      <w:r w:rsidRPr="000247C4">
        <w:rPr>
          <w:rFonts w:ascii="Comic Sans MS" w:hAnsi="Comic Sans MS"/>
          <w:b/>
          <w:sz w:val="40"/>
          <w:szCs w:val="40"/>
          <w:u w:val="single"/>
        </w:rPr>
        <w:t xml:space="preserve">top three </w:t>
      </w:r>
      <w:r w:rsidRPr="000247C4">
        <w:rPr>
          <w:rFonts w:ascii="Comic Sans MS" w:hAnsi="Comic Sans MS"/>
          <w:b/>
          <w:sz w:val="40"/>
          <w:szCs w:val="40"/>
        </w:rPr>
        <w:t>categories in the average American budget are:</w:t>
      </w:r>
    </w:p>
    <w:p w14:paraId="2ABF99B4" w14:textId="3E0A56E8" w:rsidR="000247C4" w:rsidRPr="000247C4" w:rsidRDefault="00112746" w:rsidP="000247C4">
      <w:pPr>
        <w:rPr>
          <w:rFonts w:ascii="Comic Sans MS" w:hAnsi="Comic Sans MS"/>
          <w:b/>
          <w:sz w:val="40"/>
          <w:szCs w:val="40"/>
        </w:rPr>
      </w:pPr>
      <w:r>
        <w:rPr>
          <w:rFonts w:ascii="Comic Sans MS" w:hAnsi="Comic Sans MS"/>
          <w:b/>
          <w:sz w:val="40"/>
          <w:szCs w:val="40"/>
        </w:rPr>
        <w:tab/>
      </w:r>
      <w:r w:rsidR="000247C4" w:rsidRPr="000247C4">
        <w:rPr>
          <w:rFonts w:ascii="Comic Sans MS" w:hAnsi="Comic Sans MS"/>
          <w:b/>
          <w:sz w:val="40"/>
          <w:szCs w:val="40"/>
        </w:rPr>
        <w:t>35% Housing (home)</w:t>
      </w:r>
    </w:p>
    <w:p w14:paraId="137846D1" w14:textId="77777777" w:rsidR="000247C4" w:rsidRPr="000247C4" w:rsidRDefault="000247C4" w:rsidP="000247C4">
      <w:pPr>
        <w:rPr>
          <w:rFonts w:ascii="Comic Sans MS" w:hAnsi="Comic Sans MS"/>
          <w:b/>
          <w:sz w:val="40"/>
          <w:szCs w:val="40"/>
        </w:rPr>
      </w:pPr>
      <w:r w:rsidRPr="000247C4">
        <w:rPr>
          <w:rFonts w:ascii="Comic Sans MS" w:hAnsi="Comic Sans MS"/>
          <w:b/>
          <w:sz w:val="40"/>
          <w:szCs w:val="40"/>
        </w:rPr>
        <w:tab/>
        <w:t>18% Transportation (car)</w:t>
      </w:r>
    </w:p>
    <w:p w14:paraId="08416ACA" w14:textId="0AFDCA83" w:rsidR="000247C4" w:rsidRPr="00112746" w:rsidRDefault="000247C4" w:rsidP="000247C4">
      <w:pPr>
        <w:rPr>
          <w:rFonts w:ascii="Comic Sans MS" w:hAnsi="Comic Sans MS"/>
          <w:b/>
          <w:sz w:val="32"/>
          <w:szCs w:val="32"/>
        </w:rPr>
      </w:pPr>
      <w:r w:rsidRPr="000247C4">
        <w:rPr>
          <w:rFonts w:ascii="Comic Sans MS" w:hAnsi="Comic Sans MS"/>
          <w:b/>
          <w:sz w:val="40"/>
          <w:szCs w:val="40"/>
        </w:rPr>
        <w:tab/>
        <w:t>13% FOOD</w:t>
      </w:r>
      <w:r w:rsidR="00112746">
        <w:rPr>
          <w:rFonts w:ascii="Comic Sans MS" w:hAnsi="Comic Sans MS"/>
          <w:b/>
          <w:sz w:val="40"/>
          <w:szCs w:val="40"/>
        </w:rPr>
        <w:t xml:space="preserve"> </w:t>
      </w:r>
      <w:r w:rsidR="00112746">
        <w:rPr>
          <w:rFonts w:ascii="Comic Sans MS" w:hAnsi="Comic Sans MS"/>
          <w:b/>
          <w:sz w:val="32"/>
          <w:szCs w:val="32"/>
        </w:rPr>
        <w:t>(half of this on eating out)</w:t>
      </w:r>
    </w:p>
    <w:p w14:paraId="07C2E974" w14:textId="77777777" w:rsidR="000247C4" w:rsidRDefault="000247C4" w:rsidP="000247C4">
      <w:pPr>
        <w:rPr>
          <w:rFonts w:ascii="Comic Sans MS" w:hAnsi="Comic Sans MS"/>
          <w:b/>
          <w:sz w:val="40"/>
          <w:szCs w:val="40"/>
        </w:rPr>
      </w:pPr>
    </w:p>
    <w:p w14:paraId="44F754AE" w14:textId="77777777" w:rsidR="00D84E52" w:rsidRPr="00D84E52" w:rsidRDefault="00D84E52" w:rsidP="00D84E52">
      <w:pPr>
        <w:jc w:val="center"/>
        <w:rPr>
          <w:rFonts w:ascii="Comic Sans MS" w:hAnsi="Comic Sans MS"/>
          <w:b/>
          <w:sz w:val="32"/>
          <w:szCs w:val="32"/>
        </w:rPr>
      </w:pPr>
      <w:r w:rsidRPr="00D84E52">
        <w:rPr>
          <w:rFonts w:ascii="Comic Sans MS" w:hAnsi="Comic Sans MS"/>
          <w:b/>
          <w:sz w:val="32"/>
          <w:szCs w:val="32"/>
        </w:rPr>
        <w:t>SOME</w:t>
      </w:r>
      <w:r w:rsidR="000247C4" w:rsidRPr="00D84E52">
        <w:rPr>
          <w:rFonts w:ascii="Comic Sans MS" w:hAnsi="Comic Sans MS"/>
          <w:b/>
          <w:sz w:val="32"/>
          <w:szCs w:val="32"/>
        </w:rPr>
        <w:t xml:space="preserve"> GOOD NEWS</w:t>
      </w:r>
      <w:r w:rsidRPr="00D84E52">
        <w:rPr>
          <w:rFonts w:ascii="Comic Sans MS" w:hAnsi="Comic Sans MS"/>
          <w:b/>
          <w:sz w:val="32"/>
          <w:szCs w:val="32"/>
        </w:rPr>
        <w:t>:</w:t>
      </w:r>
    </w:p>
    <w:p w14:paraId="5B82B572" w14:textId="3E77FBA7" w:rsidR="000247C4" w:rsidRPr="00D84E52" w:rsidRDefault="000247C4" w:rsidP="000247C4">
      <w:pPr>
        <w:rPr>
          <w:rFonts w:ascii="Comic Sans MS" w:hAnsi="Comic Sans MS"/>
          <w:b/>
          <w:sz w:val="28"/>
          <w:szCs w:val="28"/>
        </w:rPr>
      </w:pPr>
      <w:r w:rsidRPr="00D84E52">
        <w:rPr>
          <w:rFonts w:ascii="Comic Sans MS" w:hAnsi="Comic Sans MS"/>
          <w:b/>
          <w:sz w:val="28"/>
          <w:szCs w:val="28"/>
        </w:rPr>
        <w:t>Americans spend a smaller percentage of their budget on food than in the past, and a smaller percentag</w:t>
      </w:r>
      <w:r w:rsidR="00112746" w:rsidRPr="00D84E52">
        <w:rPr>
          <w:rFonts w:ascii="Comic Sans MS" w:hAnsi="Comic Sans MS"/>
          <w:b/>
          <w:sz w:val="28"/>
          <w:szCs w:val="28"/>
        </w:rPr>
        <w:t>e on food than other countries.</w:t>
      </w:r>
    </w:p>
    <w:p w14:paraId="454EB1AC" w14:textId="77777777" w:rsidR="00112746" w:rsidRDefault="00112746" w:rsidP="000247C4">
      <w:pPr>
        <w:rPr>
          <w:rFonts w:ascii="Comic Sans MS" w:hAnsi="Comic Sans MS"/>
          <w:b/>
          <w:sz w:val="40"/>
          <w:szCs w:val="40"/>
        </w:rPr>
      </w:pPr>
    </w:p>
    <w:p w14:paraId="10B105FD" w14:textId="77777777" w:rsidR="00496B29" w:rsidRDefault="00112746" w:rsidP="000247C4">
      <w:pPr>
        <w:rPr>
          <w:rFonts w:ascii="Comic Sans MS" w:hAnsi="Comic Sans MS"/>
          <w:b/>
          <w:sz w:val="40"/>
          <w:szCs w:val="40"/>
        </w:rPr>
      </w:pPr>
      <w:r>
        <w:rPr>
          <w:rFonts w:ascii="Comic Sans MS" w:hAnsi="Comic Sans MS"/>
          <w:b/>
          <w:sz w:val="40"/>
          <w:szCs w:val="40"/>
        </w:rPr>
        <w:t>Average American household spends $21.57 per day on groceries.</w:t>
      </w:r>
      <w:r w:rsidR="00D84E52">
        <w:rPr>
          <w:rFonts w:ascii="Comic Sans MS" w:hAnsi="Comic Sans MS"/>
          <w:b/>
          <w:sz w:val="40"/>
          <w:szCs w:val="40"/>
        </w:rPr>
        <w:t xml:space="preserve">  </w:t>
      </w:r>
    </w:p>
    <w:p w14:paraId="7702E228" w14:textId="71C82C36" w:rsidR="00112746" w:rsidRPr="00D84E52" w:rsidRDefault="00D84E52" w:rsidP="000247C4">
      <w:pPr>
        <w:rPr>
          <w:rFonts w:ascii="Comic Sans MS" w:hAnsi="Comic Sans MS"/>
          <w:b/>
          <w:sz w:val="28"/>
          <w:szCs w:val="28"/>
        </w:rPr>
      </w:pPr>
      <w:r>
        <w:rPr>
          <w:rFonts w:ascii="Comic Sans MS" w:hAnsi="Comic Sans MS"/>
          <w:b/>
          <w:sz w:val="28"/>
          <w:szCs w:val="28"/>
        </w:rPr>
        <w:t xml:space="preserve">(Average household is 2.54 persons so that’s $8.50 per person per day.)  If you </w:t>
      </w:r>
      <w:r w:rsidR="00496B29">
        <w:rPr>
          <w:rFonts w:ascii="Comic Sans MS" w:hAnsi="Comic Sans MS"/>
          <w:b/>
          <w:sz w:val="28"/>
          <w:szCs w:val="28"/>
        </w:rPr>
        <w:t xml:space="preserve">instead </w:t>
      </w:r>
      <w:r>
        <w:rPr>
          <w:rFonts w:ascii="Comic Sans MS" w:hAnsi="Comic Sans MS"/>
          <w:b/>
          <w:sz w:val="28"/>
          <w:szCs w:val="28"/>
        </w:rPr>
        <w:t>ate on $6 per day, you would save $2.50 per week</w:t>
      </w:r>
      <w:r w:rsidR="002A6A21">
        <w:rPr>
          <w:rFonts w:ascii="Comic Sans MS" w:hAnsi="Comic Sans MS"/>
          <w:b/>
          <w:sz w:val="28"/>
          <w:szCs w:val="28"/>
        </w:rPr>
        <w:t xml:space="preserve"> per person</w:t>
      </w:r>
      <w:r>
        <w:rPr>
          <w:rFonts w:ascii="Comic Sans MS" w:hAnsi="Comic Sans MS"/>
          <w:b/>
          <w:sz w:val="28"/>
          <w:szCs w:val="28"/>
        </w:rPr>
        <w:t xml:space="preserve">.  2.54 people eating on $6 a day would save almost </w:t>
      </w:r>
      <w:r w:rsidR="00496B29">
        <w:rPr>
          <w:rFonts w:ascii="Comic Sans MS" w:hAnsi="Comic Sans MS"/>
          <w:b/>
          <w:sz w:val="28"/>
          <w:szCs w:val="28"/>
        </w:rPr>
        <w:t>over $40 per week.</w:t>
      </w:r>
    </w:p>
    <w:p w14:paraId="7B82CBBB" w14:textId="7955365D" w:rsidR="00D84E52" w:rsidRDefault="00496B29" w:rsidP="000247C4">
      <w:pPr>
        <w:rPr>
          <w:rFonts w:ascii="Comic Sans MS" w:hAnsi="Comic Sans MS"/>
          <w:b/>
          <w:sz w:val="40"/>
          <w:szCs w:val="40"/>
        </w:rPr>
      </w:pPr>
      <w:r w:rsidRPr="00D84E52">
        <w:rPr>
          <w:noProof/>
        </w:rPr>
        <w:drawing>
          <wp:anchor distT="0" distB="0" distL="114300" distR="114300" simplePos="0" relativeHeight="251709952" behindDoc="0" locked="0" layoutInCell="1" allowOverlap="1" wp14:anchorId="49B5F82C" wp14:editId="5513860B">
            <wp:simplePos x="0" y="0"/>
            <wp:positionH relativeFrom="column">
              <wp:posOffset>0</wp:posOffset>
            </wp:positionH>
            <wp:positionV relativeFrom="paragraph">
              <wp:posOffset>236220</wp:posOffset>
            </wp:positionV>
            <wp:extent cx="2519045" cy="1907540"/>
            <wp:effectExtent l="0" t="0" r="0" b="0"/>
            <wp:wrapTight wrapText="bothSides">
              <wp:wrapPolygon edited="0">
                <wp:start x="0" y="0"/>
                <wp:lineTo x="0" y="21284"/>
                <wp:lineTo x="21344" y="21284"/>
                <wp:lineTo x="21344" y="0"/>
                <wp:lineTo x="0" y="0"/>
              </wp:wrapPolygon>
            </wp:wrapTight>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9045" cy="1907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CEBE77" w14:textId="73FE02E4" w:rsidR="00D84E52" w:rsidRDefault="00D84E52" w:rsidP="00496B29">
      <w:pPr>
        <w:jc w:val="center"/>
        <w:rPr>
          <w:rFonts w:ascii="Comic Sans MS" w:hAnsi="Comic Sans MS"/>
          <w:b/>
          <w:sz w:val="40"/>
          <w:szCs w:val="40"/>
        </w:rPr>
      </w:pPr>
      <w:r>
        <w:rPr>
          <w:rFonts w:ascii="Comic Sans MS" w:hAnsi="Comic Sans MS"/>
          <w:b/>
          <w:sz w:val="40"/>
          <w:szCs w:val="40"/>
        </w:rPr>
        <w:t xml:space="preserve">What do you </w:t>
      </w:r>
      <w:r w:rsidR="00496B29">
        <w:rPr>
          <w:rFonts w:ascii="Comic Sans MS" w:hAnsi="Comic Sans MS"/>
          <w:b/>
          <w:sz w:val="40"/>
          <w:szCs w:val="40"/>
        </w:rPr>
        <w:t>spend?</w:t>
      </w:r>
      <w:r>
        <w:rPr>
          <w:rFonts w:ascii="Comic Sans MS" w:hAnsi="Comic Sans MS"/>
          <w:b/>
          <w:sz w:val="40"/>
          <w:szCs w:val="40"/>
        </w:rPr>
        <w:t xml:space="preserve">  Keep track!</w:t>
      </w:r>
    </w:p>
    <w:p w14:paraId="36C36565" w14:textId="0E84C7FD" w:rsidR="00112746" w:rsidRDefault="00112746" w:rsidP="000247C4">
      <w:pPr>
        <w:rPr>
          <w:rFonts w:ascii="Comic Sans MS" w:hAnsi="Comic Sans MS"/>
          <w:b/>
          <w:sz w:val="40"/>
          <w:szCs w:val="40"/>
        </w:rPr>
      </w:pPr>
    </w:p>
    <w:p w14:paraId="01159615" w14:textId="422E1466" w:rsidR="00112746" w:rsidRPr="000247C4" w:rsidRDefault="00112746" w:rsidP="000247C4">
      <w:pPr>
        <w:rPr>
          <w:rFonts w:ascii="Comic Sans MS" w:hAnsi="Comic Sans MS"/>
          <w:b/>
          <w:sz w:val="40"/>
          <w:szCs w:val="40"/>
        </w:rPr>
      </w:pPr>
    </w:p>
    <w:p w14:paraId="05FFD253" w14:textId="1AB4A122" w:rsidR="00986E01" w:rsidRDefault="00FF6881" w:rsidP="00986E01">
      <w:pPr>
        <w:ind w:firstLine="720"/>
        <w:jc w:val="center"/>
        <w:rPr>
          <w:rFonts w:ascii="Comic Sans MS" w:hAnsi="Comic Sans MS"/>
          <w:b/>
          <w:sz w:val="40"/>
          <w:szCs w:val="40"/>
        </w:rPr>
      </w:pPr>
      <w:r w:rsidRPr="00352B2E">
        <w:rPr>
          <w:rFonts w:ascii="Comic Sans MS" w:hAnsi="Comic Sans MS"/>
          <w:b/>
          <w:noProof/>
          <w:sz w:val="40"/>
          <w:szCs w:val="40"/>
        </w:rPr>
        <w:drawing>
          <wp:anchor distT="0" distB="0" distL="114300" distR="114300" simplePos="0" relativeHeight="251710976" behindDoc="0" locked="0" layoutInCell="1" allowOverlap="1" wp14:anchorId="1D1002C3" wp14:editId="1D2CDC7D">
            <wp:simplePos x="0" y="0"/>
            <wp:positionH relativeFrom="column">
              <wp:posOffset>228600</wp:posOffset>
            </wp:positionH>
            <wp:positionV relativeFrom="paragraph">
              <wp:posOffset>0</wp:posOffset>
            </wp:positionV>
            <wp:extent cx="1981835" cy="1485900"/>
            <wp:effectExtent l="0" t="0" r="0" b="12700"/>
            <wp:wrapTight wrapText="bothSides">
              <wp:wrapPolygon edited="0">
                <wp:start x="0" y="0"/>
                <wp:lineTo x="0" y="21415"/>
                <wp:lineTo x="21316" y="21415"/>
                <wp:lineTo x="21316" y="0"/>
                <wp:lineTo x="0" y="0"/>
              </wp:wrapPolygon>
            </wp:wrapTight>
            <wp:docPr id="14344" name="Picture 8" descr="http://www.verbalkwest.com/wp-content/uploads/2010/11/1206-cheeseburger-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Picture 8" descr="http://www.verbalkwest.com/wp-content/uploads/2010/11/1206-cheeseburger-wallpaper.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81835" cy="1485900"/>
                    </a:xfrm>
                    <a:prstGeom prst="rect">
                      <a:avLst/>
                    </a:prstGeom>
                    <a:noFill/>
                    <a:extLst/>
                  </pic:spPr>
                </pic:pic>
              </a:graphicData>
            </a:graphic>
            <wp14:sizeRelH relativeFrom="page">
              <wp14:pctWidth>0</wp14:pctWidth>
            </wp14:sizeRelH>
            <wp14:sizeRelV relativeFrom="page">
              <wp14:pctHeight>0</wp14:pctHeight>
            </wp14:sizeRelV>
          </wp:anchor>
        </w:drawing>
      </w:r>
      <w:r w:rsidR="00D27692">
        <w:rPr>
          <w:rFonts w:ascii="Comic Sans MS" w:hAnsi="Comic Sans MS"/>
          <w:b/>
          <w:noProof/>
          <w:sz w:val="40"/>
          <w:szCs w:val="40"/>
        </w:rPr>
        <w:drawing>
          <wp:anchor distT="0" distB="0" distL="114300" distR="114300" simplePos="0" relativeHeight="251712000" behindDoc="0" locked="0" layoutInCell="1" allowOverlap="1" wp14:anchorId="26FE04F6" wp14:editId="1E9664C7">
            <wp:simplePos x="0" y="0"/>
            <wp:positionH relativeFrom="column">
              <wp:posOffset>4000500</wp:posOffset>
            </wp:positionH>
            <wp:positionV relativeFrom="paragraph">
              <wp:posOffset>0</wp:posOffset>
            </wp:positionV>
            <wp:extent cx="2171700" cy="1485900"/>
            <wp:effectExtent l="0" t="0" r="12700" b="12700"/>
            <wp:wrapTight wrapText="bothSides">
              <wp:wrapPolygon edited="0">
                <wp:start x="0" y="0"/>
                <wp:lineTo x="0" y="21415"/>
                <wp:lineTo x="21474" y="21415"/>
                <wp:lineTo x="21474" y="0"/>
                <wp:lineTo x="0" y="0"/>
              </wp:wrapPolygon>
            </wp:wrapTight>
            <wp:docPr id="13" name="Picture 13" descr="Macintosh HD:Users:myelick:Desktop:Screen Shot 2016-01-26 at 3.05.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yelick:Desktop:Screen Shot 2016-01-26 at 3.05.54 P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717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C1F4F0" w14:textId="2EACDD76" w:rsidR="00382507" w:rsidRDefault="00496B29" w:rsidP="00FF6881">
      <w:pPr>
        <w:jc w:val="center"/>
        <w:rPr>
          <w:rFonts w:ascii="Comic Sans MS" w:hAnsi="Comic Sans MS"/>
          <w:b/>
          <w:sz w:val="40"/>
          <w:szCs w:val="40"/>
        </w:rPr>
      </w:pPr>
      <w:r>
        <w:rPr>
          <w:rFonts w:ascii="Comic Sans MS" w:hAnsi="Comic Sans MS"/>
          <w:b/>
          <w:sz w:val="40"/>
          <w:szCs w:val="40"/>
        </w:rPr>
        <w:t>It’s about more than the money!</w:t>
      </w:r>
    </w:p>
    <w:p w14:paraId="30F6D6B9" w14:textId="4E4910C5" w:rsidR="00352B2E" w:rsidRDefault="00352B2E" w:rsidP="00496B29">
      <w:pPr>
        <w:ind w:firstLine="720"/>
        <w:rPr>
          <w:rFonts w:ascii="Comic Sans MS" w:hAnsi="Comic Sans MS"/>
          <w:b/>
          <w:sz w:val="40"/>
          <w:szCs w:val="40"/>
        </w:rPr>
      </w:pPr>
    </w:p>
    <w:p w14:paraId="1BDE77CD" w14:textId="4ECD080D" w:rsidR="00382507" w:rsidRPr="009A765B" w:rsidRDefault="003668E8" w:rsidP="00382507">
      <w:pPr>
        <w:pStyle w:val="ListParagraph"/>
        <w:numPr>
          <w:ilvl w:val="0"/>
          <w:numId w:val="23"/>
        </w:numPr>
        <w:rPr>
          <w:rFonts w:ascii="Comic Sans MS" w:hAnsi="Comic Sans MS"/>
          <w:sz w:val="28"/>
          <w:szCs w:val="28"/>
        </w:rPr>
      </w:pPr>
      <w:r>
        <w:rPr>
          <w:rFonts w:ascii="Comic Sans MS" w:hAnsi="Comic Sans MS"/>
          <w:sz w:val="28"/>
          <w:szCs w:val="28"/>
        </w:rPr>
        <w:t>Yearly s</w:t>
      </w:r>
      <w:r w:rsidR="00986E01" w:rsidRPr="009A765B">
        <w:rPr>
          <w:rFonts w:ascii="Comic Sans MS" w:hAnsi="Comic Sans MS"/>
          <w:sz w:val="28"/>
          <w:szCs w:val="28"/>
        </w:rPr>
        <w:t xml:space="preserve">ugar consumption in the last 100 years skyrocketed from 20 </w:t>
      </w:r>
      <w:r>
        <w:rPr>
          <w:rFonts w:ascii="Comic Sans MS" w:hAnsi="Comic Sans MS"/>
          <w:sz w:val="28"/>
          <w:szCs w:val="28"/>
        </w:rPr>
        <w:t xml:space="preserve">lbs. </w:t>
      </w:r>
      <w:r w:rsidR="00986E01" w:rsidRPr="009A765B">
        <w:rPr>
          <w:rFonts w:ascii="Comic Sans MS" w:hAnsi="Comic Sans MS"/>
          <w:sz w:val="28"/>
          <w:szCs w:val="28"/>
        </w:rPr>
        <w:t xml:space="preserve">to 150 </w:t>
      </w:r>
      <w:r>
        <w:rPr>
          <w:rFonts w:ascii="Comic Sans MS" w:hAnsi="Comic Sans MS"/>
          <w:sz w:val="28"/>
          <w:szCs w:val="28"/>
        </w:rPr>
        <w:t xml:space="preserve">-170 </w:t>
      </w:r>
      <w:r w:rsidR="00986E01" w:rsidRPr="009A765B">
        <w:rPr>
          <w:rFonts w:ascii="Comic Sans MS" w:hAnsi="Comic Sans MS"/>
          <w:sz w:val="28"/>
          <w:szCs w:val="28"/>
        </w:rPr>
        <w:t>lbs</w:t>
      </w:r>
      <w:r>
        <w:rPr>
          <w:rFonts w:ascii="Comic Sans MS" w:hAnsi="Comic Sans MS"/>
          <w:sz w:val="28"/>
          <w:szCs w:val="28"/>
        </w:rPr>
        <w:t>.</w:t>
      </w:r>
      <w:r w:rsidR="00986E01" w:rsidRPr="009A765B">
        <w:rPr>
          <w:rFonts w:ascii="Comic Sans MS" w:hAnsi="Comic Sans MS"/>
          <w:sz w:val="28"/>
          <w:szCs w:val="28"/>
        </w:rPr>
        <w:t>/individual.</w:t>
      </w:r>
    </w:p>
    <w:p w14:paraId="23A6CB11" w14:textId="60D3E6EE" w:rsidR="00382507" w:rsidRPr="009A765B" w:rsidRDefault="009A765B" w:rsidP="00382507">
      <w:pPr>
        <w:pStyle w:val="ListParagraph"/>
        <w:numPr>
          <w:ilvl w:val="0"/>
          <w:numId w:val="23"/>
        </w:numPr>
        <w:rPr>
          <w:rFonts w:ascii="Comic Sans MS" w:hAnsi="Comic Sans MS"/>
          <w:sz w:val="28"/>
          <w:szCs w:val="28"/>
        </w:rPr>
      </w:pPr>
      <w:r w:rsidRPr="009A765B">
        <w:rPr>
          <w:rFonts w:ascii="Comic Sans MS" w:hAnsi="Comic Sans MS"/>
          <w:sz w:val="28"/>
          <w:szCs w:val="28"/>
        </w:rPr>
        <w:t xml:space="preserve">Consumption of sodas and fruit drinks doubled </w:t>
      </w:r>
      <w:r w:rsidR="003668E8">
        <w:rPr>
          <w:rFonts w:ascii="Comic Sans MS" w:hAnsi="Comic Sans MS"/>
          <w:sz w:val="28"/>
          <w:szCs w:val="28"/>
        </w:rPr>
        <w:t>in 40 years.</w:t>
      </w:r>
    </w:p>
    <w:p w14:paraId="00B787F4" w14:textId="513B84E8" w:rsidR="00382507" w:rsidRPr="009A765B" w:rsidRDefault="009A765B" w:rsidP="00382507">
      <w:pPr>
        <w:pStyle w:val="ListParagraph"/>
        <w:numPr>
          <w:ilvl w:val="0"/>
          <w:numId w:val="23"/>
        </w:numPr>
        <w:rPr>
          <w:rFonts w:ascii="Comic Sans MS" w:hAnsi="Comic Sans MS"/>
          <w:sz w:val="28"/>
          <w:szCs w:val="28"/>
        </w:rPr>
      </w:pPr>
      <w:r w:rsidRPr="009A765B">
        <w:rPr>
          <w:rFonts w:ascii="Comic Sans MS" w:hAnsi="Comic Sans MS"/>
          <w:sz w:val="28"/>
          <w:szCs w:val="28"/>
        </w:rPr>
        <w:t>Americans consume 400 calories more per day</w:t>
      </w:r>
      <w:r w:rsidR="003668E8">
        <w:rPr>
          <w:rFonts w:ascii="Comic Sans MS" w:hAnsi="Comic Sans MS"/>
          <w:sz w:val="28"/>
          <w:szCs w:val="28"/>
        </w:rPr>
        <w:t xml:space="preserve"> in 2015</w:t>
      </w:r>
      <w:r w:rsidRPr="009A765B">
        <w:rPr>
          <w:rFonts w:ascii="Comic Sans MS" w:hAnsi="Comic Sans MS"/>
          <w:sz w:val="28"/>
          <w:szCs w:val="28"/>
        </w:rPr>
        <w:t xml:space="preserve"> than in the 70s.  </w:t>
      </w:r>
    </w:p>
    <w:p w14:paraId="241C190C" w14:textId="3F61C6B3" w:rsidR="00382507" w:rsidRPr="009A765B" w:rsidRDefault="009A765B" w:rsidP="00382507">
      <w:pPr>
        <w:pStyle w:val="ListParagraph"/>
        <w:numPr>
          <w:ilvl w:val="0"/>
          <w:numId w:val="23"/>
        </w:numPr>
        <w:rPr>
          <w:rFonts w:ascii="Comic Sans MS" w:hAnsi="Comic Sans MS"/>
          <w:sz w:val="28"/>
          <w:szCs w:val="28"/>
        </w:rPr>
      </w:pPr>
      <w:r w:rsidRPr="009A765B">
        <w:rPr>
          <w:rFonts w:ascii="Comic Sans MS" w:hAnsi="Comic Sans MS"/>
          <w:sz w:val="28"/>
          <w:szCs w:val="28"/>
        </w:rPr>
        <w:t>American abandoned traditional fat in favor of process</w:t>
      </w:r>
      <w:r w:rsidR="003668E8">
        <w:rPr>
          <w:rFonts w:ascii="Comic Sans MS" w:hAnsi="Comic Sans MS"/>
          <w:sz w:val="28"/>
          <w:szCs w:val="28"/>
        </w:rPr>
        <w:t>ed</w:t>
      </w:r>
      <w:r w:rsidRPr="009A765B">
        <w:rPr>
          <w:rFonts w:ascii="Comic Sans MS" w:hAnsi="Comic Sans MS"/>
          <w:sz w:val="28"/>
          <w:szCs w:val="28"/>
        </w:rPr>
        <w:t xml:space="preserve"> vegetable oil</w:t>
      </w:r>
      <w:r w:rsidR="003668E8">
        <w:rPr>
          <w:rFonts w:ascii="Comic Sans MS" w:hAnsi="Comic Sans MS"/>
          <w:sz w:val="28"/>
          <w:szCs w:val="28"/>
        </w:rPr>
        <w:t>s</w:t>
      </w:r>
      <w:r w:rsidRPr="009A765B">
        <w:rPr>
          <w:rFonts w:ascii="Comic Sans MS" w:hAnsi="Comic Sans MS"/>
          <w:sz w:val="28"/>
          <w:szCs w:val="28"/>
        </w:rPr>
        <w:t xml:space="preserve"> </w:t>
      </w:r>
      <w:r w:rsidR="003668E8">
        <w:rPr>
          <w:rFonts w:ascii="Comic Sans MS" w:hAnsi="Comic Sans MS"/>
          <w:sz w:val="28"/>
          <w:szCs w:val="28"/>
        </w:rPr>
        <w:t xml:space="preserve">that </w:t>
      </w:r>
      <w:r w:rsidRPr="009A765B">
        <w:rPr>
          <w:rFonts w:ascii="Comic Sans MS" w:hAnsi="Comic Sans MS"/>
          <w:sz w:val="28"/>
          <w:szCs w:val="28"/>
        </w:rPr>
        <w:t xml:space="preserve">contain </w:t>
      </w:r>
      <w:proofErr w:type="spellStart"/>
      <w:r w:rsidRPr="009A765B">
        <w:rPr>
          <w:rFonts w:ascii="Comic Sans MS" w:hAnsi="Comic Sans MS" w:cs="Helvetica"/>
          <w:color w:val="131313"/>
          <w:sz w:val="28"/>
          <w:szCs w:val="28"/>
        </w:rPr>
        <w:t>transfat</w:t>
      </w:r>
      <w:r w:rsidR="003668E8">
        <w:rPr>
          <w:rFonts w:ascii="Comic Sans MS" w:hAnsi="Comic Sans MS" w:cs="Helvetica"/>
          <w:color w:val="131313"/>
          <w:sz w:val="28"/>
          <w:szCs w:val="28"/>
        </w:rPr>
        <w:t>s</w:t>
      </w:r>
      <w:proofErr w:type="spellEnd"/>
      <w:r w:rsidR="003668E8">
        <w:rPr>
          <w:rFonts w:ascii="Comic Sans MS" w:hAnsi="Comic Sans MS" w:cs="Helvetica"/>
          <w:color w:val="131313"/>
          <w:sz w:val="28"/>
          <w:szCs w:val="28"/>
        </w:rPr>
        <w:t xml:space="preserve"> </w:t>
      </w:r>
      <w:r w:rsidRPr="009A765B">
        <w:rPr>
          <w:rFonts w:ascii="Comic Sans MS" w:hAnsi="Comic Sans MS" w:cs="Helvetica"/>
          <w:color w:val="131313"/>
          <w:sz w:val="28"/>
          <w:szCs w:val="28"/>
        </w:rPr>
        <w:t xml:space="preserve">and </w:t>
      </w:r>
      <w:hyperlink r:id="rId16" w:history="1">
        <w:r w:rsidRPr="009A765B">
          <w:rPr>
            <w:rFonts w:ascii="Comic Sans MS" w:hAnsi="Comic Sans MS" w:cs="Helvetica"/>
            <w:sz w:val="28"/>
            <w:szCs w:val="28"/>
          </w:rPr>
          <w:t>Omega-6</w:t>
        </w:r>
      </w:hyperlink>
      <w:r w:rsidRPr="009A765B">
        <w:rPr>
          <w:rFonts w:ascii="Comic Sans MS" w:hAnsi="Comic Sans MS" w:cs="Helvetica"/>
          <w:color w:val="131313"/>
          <w:sz w:val="28"/>
          <w:szCs w:val="28"/>
        </w:rPr>
        <w:t xml:space="preserve"> fatty acids</w:t>
      </w:r>
      <w:r w:rsidR="003668E8">
        <w:rPr>
          <w:rFonts w:ascii="Comic Sans MS" w:hAnsi="Comic Sans MS" w:cs="Helvetica"/>
          <w:color w:val="131313"/>
          <w:sz w:val="28"/>
          <w:szCs w:val="28"/>
        </w:rPr>
        <w:t>.</w:t>
      </w:r>
    </w:p>
    <w:p w14:paraId="3813A960" w14:textId="77777777" w:rsidR="009A765B" w:rsidRDefault="009A765B" w:rsidP="00382507">
      <w:pPr>
        <w:pStyle w:val="ListParagraph"/>
        <w:numPr>
          <w:ilvl w:val="0"/>
          <w:numId w:val="23"/>
        </w:numPr>
        <w:rPr>
          <w:rFonts w:ascii="Comic Sans MS" w:hAnsi="Comic Sans MS"/>
          <w:sz w:val="28"/>
          <w:szCs w:val="28"/>
        </w:rPr>
      </w:pPr>
      <w:r>
        <w:rPr>
          <w:rFonts w:ascii="Comic Sans MS" w:hAnsi="Comic Sans MS"/>
          <w:sz w:val="28"/>
          <w:szCs w:val="28"/>
        </w:rPr>
        <w:t xml:space="preserve">Soybean oil provides 7% of the average American’s calorie intake. </w:t>
      </w:r>
    </w:p>
    <w:p w14:paraId="1B25E002" w14:textId="45578C23" w:rsidR="0057342D" w:rsidRPr="0057342D" w:rsidRDefault="009A765B" w:rsidP="00382507">
      <w:pPr>
        <w:pStyle w:val="ListParagraph"/>
        <w:numPr>
          <w:ilvl w:val="0"/>
          <w:numId w:val="23"/>
        </w:numPr>
        <w:rPr>
          <w:rFonts w:ascii="Comic Sans MS" w:hAnsi="Comic Sans MS"/>
          <w:b/>
          <w:sz w:val="28"/>
          <w:szCs w:val="28"/>
        </w:rPr>
      </w:pPr>
      <w:r w:rsidRPr="0057342D">
        <w:rPr>
          <w:rFonts w:ascii="Comic Sans MS" w:hAnsi="Comic Sans MS"/>
          <w:sz w:val="28"/>
          <w:szCs w:val="28"/>
        </w:rPr>
        <w:t>Modern wheat is less nutritious than 50 years ago</w:t>
      </w:r>
      <w:r w:rsidR="0057342D" w:rsidRPr="0057342D">
        <w:rPr>
          <w:rFonts w:ascii="Comic Sans MS" w:hAnsi="Comic Sans MS"/>
          <w:sz w:val="28"/>
          <w:szCs w:val="28"/>
        </w:rPr>
        <w:t>,</w:t>
      </w:r>
      <w:r w:rsidRPr="0057342D">
        <w:rPr>
          <w:rFonts w:ascii="Comic Sans MS" w:hAnsi="Comic Sans MS"/>
          <w:sz w:val="28"/>
          <w:szCs w:val="28"/>
        </w:rPr>
        <w:t xml:space="preserve"> and white flour is </w:t>
      </w:r>
      <w:r w:rsidR="003668E8" w:rsidRPr="0057342D">
        <w:rPr>
          <w:rFonts w:ascii="Comic Sans MS" w:hAnsi="Comic Sans MS"/>
          <w:sz w:val="28"/>
          <w:szCs w:val="28"/>
        </w:rPr>
        <w:t>striped of the bran and the germ</w:t>
      </w:r>
      <w:r w:rsidR="0057342D">
        <w:rPr>
          <w:rFonts w:ascii="Comic Sans MS" w:hAnsi="Comic Sans MS"/>
          <w:sz w:val="28"/>
          <w:szCs w:val="28"/>
        </w:rPr>
        <w:t>.</w:t>
      </w:r>
    </w:p>
    <w:p w14:paraId="10821FCF" w14:textId="4AA801D1" w:rsidR="003668E8" w:rsidRPr="0057342D" w:rsidRDefault="003668E8" w:rsidP="00382507">
      <w:pPr>
        <w:pStyle w:val="ListParagraph"/>
        <w:numPr>
          <w:ilvl w:val="0"/>
          <w:numId w:val="23"/>
        </w:numPr>
        <w:rPr>
          <w:rFonts w:ascii="Comic Sans MS" w:hAnsi="Comic Sans MS"/>
          <w:b/>
          <w:sz w:val="28"/>
          <w:szCs w:val="28"/>
        </w:rPr>
      </w:pPr>
      <w:r w:rsidRPr="0057342D">
        <w:rPr>
          <w:rFonts w:ascii="Comic Sans MS" w:hAnsi="Comic Sans MS"/>
          <w:sz w:val="28"/>
          <w:szCs w:val="28"/>
        </w:rPr>
        <w:t>Egg consumption decreased by over 25% since 1950.</w:t>
      </w:r>
    </w:p>
    <w:p w14:paraId="7A732E52" w14:textId="2EB26B82" w:rsidR="003668E8" w:rsidRPr="00D27692" w:rsidRDefault="003668E8" w:rsidP="00382507">
      <w:pPr>
        <w:pStyle w:val="ListParagraph"/>
        <w:numPr>
          <w:ilvl w:val="0"/>
          <w:numId w:val="23"/>
        </w:numPr>
        <w:rPr>
          <w:rFonts w:ascii="Comic Sans MS" w:hAnsi="Comic Sans MS"/>
          <w:b/>
          <w:sz w:val="28"/>
          <w:szCs w:val="28"/>
        </w:rPr>
      </w:pPr>
      <w:r>
        <w:rPr>
          <w:rFonts w:ascii="Comic Sans MS" w:hAnsi="Comic Sans MS"/>
          <w:sz w:val="28"/>
          <w:szCs w:val="28"/>
        </w:rPr>
        <w:t>Food eaten away from home now constitutes over 25% of an American’s food consumption.</w:t>
      </w:r>
    </w:p>
    <w:p w14:paraId="7FEB3DCB" w14:textId="7823A2A4" w:rsidR="00D27692" w:rsidRPr="00D27692" w:rsidRDefault="00D27692" w:rsidP="00382507">
      <w:pPr>
        <w:pStyle w:val="ListParagraph"/>
        <w:numPr>
          <w:ilvl w:val="0"/>
          <w:numId w:val="23"/>
        </w:numPr>
        <w:rPr>
          <w:rFonts w:ascii="Comic Sans MS" w:hAnsi="Comic Sans MS"/>
          <w:b/>
          <w:sz w:val="28"/>
          <w:szCs w:val="28"/>
        </w:rPr>
      </w:pPr>
      <w:r w:rsidRPr="00D27692">
        <w:rPr>
          <w:rFonts w:ascii="Comic Sans MS" w:hAnsi="Comic Sans MS" w:cs="Georgia"/>
          <w:color w:val="343434"/>
          <w:sz w:val="28"/>
          <w:szCs w:val="28"/>
        </w:rPr>
        <w:t>Today, nationwide, roughly two out of three U.S. adults are overweight (69 percent) and one out of three is obese (36 percent)</w:t>
      </w:r>
    </w:p>
    <w:p w14:paraId="76DA45BD" w14:textId="50155385" w:rsidR="003668E8" w:rsidRDefault="00D27692" w:rsidP="00382507">
      <w:pPr>
        <w:pStyle w:val="ListParagraph"/>
        <w:numPr>
          <w:ilvl w:val="0"/>
          <w:numId w:val="23"/>
        </w:numPr>
        <w:rPr>
          <w:rFonts w:ascii="Comic Sans MS" w:hAnsi="Comic Sans MS" w:cs="Georgia"/>
          <w:color w:val="343434"/>
          <w:sz w:val="28"/>
          <w:szCs w:val="28"/>
        </w:rPr>
      </w:pPr>
      <w:r>
        <w:rPr>
          <w:rFonts w:ascii="Comic Sans MS" w:hAnsi="Comic Sans MS" w:cs="Georgia"/>
          <w:color w:val="343434"/>
          <w:sz w:val="28"/>
          <w:szCs w:val="28"/>
        </w:rPr>
        <w:t>T</w:t>
      </w:r>
      <w:r w:rsidRPr="00D27692">
        <w:rPr>
          <w:rFonts w:ascii="Comic Sans MS" w:hAnsi="Comic Sans MS" w:cs="Georgia"/>
          <w:color w:val="343434"/>
          <w:sz w:val="28"/>
          <w:szCs w:val="28"/>
        </w:rPr>
        <w:t xml:space="preserve">he standard American diet (SAD) </w:t>
      </w:r>
      <w:r w:rsidR="002A6A21">
        <w:rPr>
          <w:rFonts w:ascii="Comic Sans MS" w:hAnsi="Comic Sans MS" w:cs="Georgia"/>
          <w:color w:val="343434"/>
          <w:sz w:val="28"/>
          <w:szCs w:val="28"/>
        </w:rPr>
        <w:t>is identified as one cause of</w:t>
      </w:r>
      <w:r w:rsidR="00FF6881">
        <w:rPr>
          <w:rFonts w:ascii="Comic Sans MS" w:hAnsi="Comic Sans MS" w:cs="Georgia"/>
          <w:color w:val="343434"/>
          <w:sz w:val="28"/>
          <w:szCs w:val="28"/>
        </w:rPr>
        <w:t xml:space="preserve"> American’s</w:t>
      </w:r>
      <w:r w:rsidRPr="00D27692">
        <w:rPr>
          <w:rFonts w:ascii="Comic Sans MS" w:hAnsi="Comic Sans MS" w:cs="Georgia"/>
          <w:color w:val="343434"/>
          <w:sz w:val="28"/>
          <w:szCs w:val="28"/>
        </w:rPr>
        <w:t xml:space="preserve"> epidemic levels of obesity, hypertension, heart disease and diabetes.</w:t>
      </w:r>
    </w:p>
    <w:p w14:paraId="62579194" w14:textId="0FFD0132" w:rsidR="00382507" w:rsidRDefault="00FF6881" w:rsidP="00FF6881">
      <w:pPr>
        <w:pStyle w:val="ListParagraph"/>
        <w:numPr>
          <w:ilvl w:val="0"/>
          <w:numId w:val="23"/>
        </w:numPr>
        <w:rPr>
          <w:rFonts w:ascii="Comic Sans MS" w:hAnsi="Comic Sans MS" w:cs="Georgia"/>
          <w:color w:val="343434"/>
          <w:sz w:val="28"/>
          <w:szCs w:val="28"/>
        </w:rPr>
      </w:pPr>
      <w:r w:rsidRPr="00FF6881">
        <w:rPr>
          <w:rFonts w:ascii="Comic Sans MS" w:hAnsi="Comic Sans MS" w:cs="Georgia"/>
          <w:color w:val="343434"/>
          <w:sz w:val="28"/>
          <w:szCs w:val="28"/>
        </w:rPr>
        <w:t xml:space="preserve">Each year, </w:t>
      </w:r>
      <w:r w:rsidR="00D27692" w:rsidRPr="00FF6881">
        <w:rPr>
          <w:rFonts w:ascii="Comic Sans MS" w:hAnsi="Comic Sans MS" w:cs="Georgia"/>
          <w:color w:val="343434"/>
          <w:sz w:val="28"/>
          <w:szCs w:val="28"/>
        </w:rPr>
        <w:t xml:space="preserve">about </w:t>
      </w:r>
      <w:hyperlink r:id="rId17" w:history="1">
        <w:r w:rsidR="00D27692" w:rsidRPr="00FF6881">
          <w:rPr>
            <w:rFonts w:ascii="Comic Sans MS" w:hAnsi="Comic Sans MS" w:cs="Georgia"/>
            <w:color w:val="343434"/>
            <w:sz w:val="28"/>
            <w:szCs w:val="28"/>
          </w:rPr>
          <w:t>40 percent</w:t>
        </w:r>
      </w:hyperlink>
      <w:r w:rsidR="00D27692" w:rsidRPr="00FF6881">
        <w:rPr>
          <w:rFonts w:ascii="Comic Sans MS" w:hAnsi="Comic Sans MS" w:cs="Georgia"/>
          <w:color w:val="343434"/>
          <w:sz w:val="28"/>
          <w:szCs w:val="28"/>
        </w:rPr>
        <w:t xml:space="preserve"> of all food in the United States goes uneaten.</w:t>
      </w:r>
      <w:r>
        <w:rPr>
          <w:rFonts w:ascii="Comic Sans MS" w:hAnsi="Comic Sans MS" w:cs="Georgia"/>
          <w:color w:val="343434"/>
          <w:sz w:val="28"/>
          <w:szCs w:val="28"/>
        </w:rPr>
        <w:t xml:space="preserve">  (That’s worth about $165 billion!)</w:t>
      </w:r>
    </w:p>
    <w:p w14:paraId="1EEFB95F" w14:textId="6DA73A1E" w:rsidR="00FF6881" w:rsidRPr="00FF6881" w:rsidRDefault="00FF6881" w:rsidP="00FF6881">
      <w:pPr>
        <w:pStyle w:val="ListParagraph"/>
        <w:numPr>
          <w:ilvl w:val="0"/>
          <w:numId w:val="23"/>
        </w:numPr>
        <w:rPr>
          <w:rFonts w:ascii="Comic Sans MS" w:hAnsi="Comic Sans MS" w:cs="Georgia"/>
          <w:color w:val="343434"/>
          <w:sz w:val="28"/>
          <w:szCs w:val="28"/>
        </w:rPr>
      </w:pPr>
      <w:r>
        <w:rPr>
          <w:rFonts w:ascii="Comic Sans MS" w:hAnsi="Comic Sans MS" w:cs="Georgia"/>
          <w:color w:val="343434"/>
          <w:sz w:val="28"/>
          <w:szCs w:val="28"/>
        </w:rPr>
        <w:t>Etc. ____________________________________</w:t>
      </w:r>
    </w:p>
    <w:p w14:paraId="3AA63714" w14:textId="66F958C5" w:rsidR="00382507" w:rsidRPr="00C90CE0" w:rsidRDefault="00382507" w:rsidP="00596B11">
      <w:pPr>
        <w:jc w:val="center"/>
        <w:rPr>
          <w:rFonts w:ascii="Comic Sans MS" w:hAnsi="Comic Sans MS"/>
          <w:b/>
          <w:sz w:val="40"/>
          <w:szCs w:val="40"/>
        </w:rPr>
      </w:pPr>
    </w:p>
    <w:p w14:paraId="17324A1C" w14:textId="77777777" w:rsidR="007B7FD5" w:rsidRDefault="007B7FD5" w:rsidP="00596B11">
      <w:pPr>
        <w:jc w:val="center"/>
        <w:rPr>
          <w:rFonts w:ascii="ＭＳ ゴシック" w:eastAsia="ＭＳ ゴシック" w:hAnsi="Comic Sans MS"/>
          <w:b/>
          <w:sz w:val="32"/>
          <w:szCs w:val="32"/>
        </w:rPr>
      </w:pPr>
    </w:p>
    <w:p w14:paraId="7E202149" w14:textId="5A5D5042" w:rsidR="007B7FD5" w:rsidRDefault="00FF6881" w:rsidP="00596B11">
      <w:pPr>
        <w:jc w:val="center"/>
        <w:rPr>
          <w:rFonts w:ascii="Comic Sans MS" w:eastAsia="ＭＳ ゴシック" w:hAnsi="Comic Sans MS"/>
          <w:b/>
          <w:sz w:val="48"/>
          <w:szCs w:val="48"/>
        </w:rPr>
      </w:pPr>
      <w:r w:rsidRPr="00FF6881">
        <w:rPr>
          <w:rFonts w:eastAsia="ＭＳ ゴシック"/>
          <w:noProof/>
        </w:rPr>
        <w:drawing>
          <wp:anchor distT="0" distB="0" distL="114300" distR="114300" simplePos="0" relativeHeight="251713024" behindDoc="0" locked="0" layoutInCell="1" allowOverlap="1" wp14:anchorId="4A2E017B" wp14:editId="79B9A7E4">
            <wp:simplePos x="0" y="0"/>
            <wp:positionH relativeFrom="column">
              <wp:posOffset>-228600</wp:posOffset>
            </wp:positionH>
            <wp:positionV relativeFrom="paragraph">
              <wp:posOffset>114300</wp:posOffset>
            </wp:positionV>
            <wp:extent cx="2305050" cy="2305050"/>
            <wp:effectExtent l="0" t="0" r="6350" b="6350"/>
            <wp:wrapTight wrapText="bothSides">
              <wp:wrapPolygon edited="0">
                <wp:start x="0" y="0"/>
                <wp:lineTo x="0" y="21421"/>
                <wp:lineTo x="21421" y="21421"/>
                <wp:lineTo x="21421" y="0"/>
                <wp:lineTo x="0"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6881">
        <w:rPr>
          <w:rFonts w:ascii="Comic Sans MS" w:eastAsia="ＭＳ ゴシック" w:hAnsi="Comic Sans MS"/>
          <w:b/>
          <w:sz w:val="48"/>
          <w:szCs w:val="48"/>
        </w:rPr>
        <w:t xml:space="preserve">Cook at home! </w:t>
      </w:r>
    </w:p>
    <w:p w14:paraId="31DD9E99" w14:textId="77777777" w:rsidR="00FF6881" w:rsidRPr="0045323A" w:rsidRDefault="00FF6881" w:rsidP="00596B11">
      <w:pPr>
        <w:jc w:val="center"/>
        <w:rPr>
          <w:rFonts w:ascii="Comic Sans MS" w:eastAsia="ＭＳ ゴシック" w:hAnsi="Comic Sans MS"/>
          <w:b/>
        </w:rPr>
      </w:pPr>
    </w:p>
    <w:p w14:paraId="1E1A2388" w14:textId="3DBF2920" w:rsidR="00FF6881" w:rsidRDefault="00945088" w:rsidP="00945088">
      <w:pPr>
        <w:pStyle w:val="ListParagraph"/>
        <w:numPr>
          <w:ilvl w:val="0"/>
          <w:numId w:val="29"/>
        </w:numPr>
        <w:rPr>
          <w:rFonts w:ascii="Comic Sans MS" w:eastAsia="ＭＳ ゴシック" w:hAnsi="Comic Sans MS"/>
          <w:sz w:val="36"/>
          <w:szCs w:val="36"/>
        </w:rPr>
      </w:pPr>
      <w:r>
        <w:rPr>
          <w:rFonts w:ascii="Comic Sans MS" w:eastAsia="ＭＳ ゴシック" w:hAnsi="Comic Sans MS"/>
          <w:sz w:val="36"/>
          <w:szCs w:val="36"/>
        </w:rPr>
        <w:t>It’s faster (than fast food).</w:t>
      </w:r>
    </w:p>
    <w:p w14:paraId="69998D75" w14:textId="3F52292D" w:rsidR="00945088" w:rsidRDefault="00945088" w:rsidP="00945088">
      <w:pPr>
        <w:pStyle w:val="ListParagraph"/>
        <w:numPr>
          <w:ilvl w:val="0"/>
          <w:numId w:val="29"/>
        </w:numPr>
        <w:rPr>
          <w:rFonts w:ascii="Comic Sans MS" w:eastAsia="ＭＳ ゴシック" w:hAnsi="Comic Sans MS"/>
          <w:sz w:val="36"/>
          <w:szCs w:val="36"/>
        </w:rPr>
      </w:pPr>
      <w:r>
        <w:rPr>
          <w:rFonts w:ascii="Comic Sans MS" w:eastAsia="ＭＳ ゴシック" w:hAnsi="Comic Sans MS"/>
          <w:sz w:val="36"/>
          <w:szCs w:val="36"/>
        </w:rPr>
        <w:t>It’s about half the cost or less.</w:t>
      </w:r>
    </w:p>
    <w:p w14:paraId="58E5E19C" w14:textId="6A364717" w:rsidR="00945088" w:rsidRDefault="00945088" w:rsidP="00945088">
      <w:pPr>
        <w:pStyle w:val="ListParagraph"/>
        <w:numPr>
          <w:ilvl w:val="0"/>
          <w:numId w:val="29"/>
        </w:numPr>
        <w:rPr>
          <w:rFonts w:ascii="Comic Sans MS" w:eastAsia="ＭＳ ゴシック" w:hAnsi="Comic Sans MS"/>
          <w:sz w:val="36"/>
          <w:szCs w:val="36"/>
        </w:rPr>
      </w:pPr>
      <w:r>
        <w:rPr>
          <w:rFonts w:ascii="Comic Sans MS" w:eastAsia="ＭＳ ゴシック" w:hAnsi="Comic Sans MS"/>
          <w:sz w:val="36"/>
          <w:szCs w:val="36"/>
        </w:rPr>
        <w:t>It could be fun to share the cooking experience with others.</w:t>
      </w:r>
    </w:p>
    <w:p w14:paraId="3B63440C" w14:textId="40D9C01B" w:rsidR="00945088" w:rsidRDefault="00945088" w:rsidP="00945088">
      <w:pPr>
        <w:pStyle w:val="ListParagraph"/>
        <w:numPr>
          <w:ilvl w:val="0"/>
          <w:numId w:val="29"/>
        </w:numPr>
        <w:rPr>
          <w:rFonts w:ascii="Comic Sans MS" w:eastAsia="ＭＳ ゴシック" w:hAnsi="Comic Sans MS"/>
          <w:sz w:val="36"/>
          <w:szCs w:val="36"/>
        </w:rPr>
      </w:pPr>
      <w:r>
        <w:rPr>
          <w:rFonts w:ascii="Comic Sans MS" w:eastAsia="ＭＳ ゴシック" w:hAnsi="Comic Sans MS"/>
          <w:sz w:val="36"/>
          <w:szCs w:val="36"/>
        </w:rPr>
        <w:t>The food is not cooled off from transportation time and there are no ugly Styrofoam containers for the trash.</w:t>
      </w:r>
    </w:p>
    <w:p w14:paraId="3FB84514" w14:textId="7CABA365" w:rsidR="00945088" w:rsidRDefault="00945088" w:rsidP="00945088">
      <w:pPr>
        <w:pStyle w:val="ListParagraph"/>
        <w:numPr>
          <w:ilvl w:val="0"/>
          <w:numId w:val="29"/>
        </w:numPr>
        <w:rPr>
          <w:rFonts w:ascii="Comic Sans MS" w:eastAsia="ＭＳ ゴシック" w:hAnsi="Comic Sans MS"/>
          <w:sz w:val="36"/>
          <w:szCs w:val="36"/>
        </w:rPr>
      </w:pPr>
      <w:r>
        <w:rPr>
          <w:rFonts w:ascii="Comic Sans MS" w:eastAsia="ＭＳ ゴシック" w:hAnsi="Comic Sans MS"/>
          <w:sz w:val="36"/>
          <w:szCs w:val="36"/>
        </w:rPr>
        <w:t>It’s really delicious because you used fresh ingredients and flavored the food to your liking.</w:t>
      </w:r>
    </w:p>
    <w:p w14:paraId="7BAF0A2F" w14:textId="1203DFD0" w:rsidR="00945088" w:rsidRDefault="00945088" w:rsidP="00945088">
      <w:pPr>
        <w:pStyle w:val="ListParagraph"/>
        <w:numPr>
          <w:ilvl w:val="0"/>
          <w:numId w:val="29"/>
        </w:numPr>
        <w:rPr>
          <w:rFonts w:ascii="Comic Sans MS" w:eastAsia="ＭＳ ゴシック" w:hAnsi="Comic Sans MS"/>
          <w:sz w:val="36"/>
          <w:szCs w:val="36"/>
        </w:rPr>
      </w:pPr>
      <w:r>
        <w:rPr>
          <w:rFonts w:ascii="Comic Sans MS" w:eastAsia="ＭＳ ゴシック" w:hAnsi="Comic Sans MS"/>
          <w:sz w:val="36"/>
          <w:szCs w:val="36"/>
        </w:rPr>
        <w:t>You can taste the food because you used less salt than the commercial kitchen.</w:t>
      </w:r>
    </w:p>
    <w:p w14:paraId="54BE46BD" w14:textId="77777777" w:rsidR="0045323A" w:rsidRDefault="00945088" w:rsidP="00945088">
      <w:pPr>
        <w:pStyle w:val="ListParagraph"/>
        <w:numPr>
          <w:ilvl w:val="0"/>
          <w:numId w:val="29"/>
        </w:numPr>
        <w:rPr>
          <w:rFonts w:ascii="Comic Sans MS" w:eastAsia="ＭＳ ゴシック" w:hAnsi="Comic Sans MS"/>
          <w:sz w:val="36"/>
          <w:szCs w:val="36"/>
        </w:rPr>
      </w:pPr>
      <w:r>
        <w:rPr>
          <w:rFonts w:ascii="Comic Sans MS" w:eastAsia="ＭＳ ゴシック" w:hAnsi="Comic Sans MS"/>
          <w:sz w:val="36"/>
          <w:szCs w:val="36"/>
        </w:rPr>
        <w:t xml:space="preserve">You have great, healthy leftovers for a brown bag lunch the next day. </w:t>
      </w:r>
    </w:p>
    <w:p w14:paraId="52BE5186" w14:textId="77777777" w:rsidR="0045323A" w:rsidRDefault="0045323A" w:rsidP="00945088">
      <w:pPr>
        <w:pStyle w:val="ListParagraph"/>
        <w:numPr>
          <w:ilvl w:val="0"/>
          <w:numId w:val="29"/>
        </w:numPr>
        <w:rPr>
          <w:rFonts w:ascii="Comic Sans MS" w:eastAsia="ＭＳ ゴシック" w:hAnsi="Comic Sans MS"/>
          <w:sz w:val="36"/>
          <w:szCs w:val="36"/>
        </w:rPr>
      </w:pPr>
      <w:r>
        <w:rPr>
          <w:rFonts w:ascii="Comic Sans MS" w:eastAsia="ＭＳ ゴシック" w:hAnsi="Comic Sans MS"/>
          <w:sz w:val="36"/>
          <w:szCs w:val="36"/>
        </w:rPr>
        <w:t>Proportions are reasonable.</w:t>
      </w:r>
    </w:p>
    <w:p w14:paraId="302E74FD" w14:textId="4EEFA36C" w:rsidR="00945088" w:rsidRDefault="0045323A" w:rsidP="00945088">
      <w:pPr>
        <w:pStyle w:val="ListParagraph"/>
        <w:numPr>
          <w:ilvl w:val="0"/>
          <w:numId w:val="29"/>
        </w:numPr>
        <w:rPr>
          <w:rFonts w:ascii="Comic Sans MS" w:eastAsia="ＭＳ ゴシック" w:hAnsi="Comic Sans MS"/>
          <w:sz w:val="36"/>
          <w:szCs w:val="36"/>
        </w:rPr>
      </w:pPr>
      <w:r>
        <w:rPr>
          <w:rFonts w:ascii="Comic Sans MS" w:eastAsia="ＭＳ ゴシック" w:hAnsi="Comic Sans MS"/>
          <w:sz w:val="36"/>
          <w:szCs w:val="36"/>
        </w:rPr>
        <w:t>You have a shared “family” experience.</w:t>
      </w:r>
      <w:r w:rsidR="00945088">
        <w:rPr>
          <w:rFonts w:ascii="Comic Sans MS" w:eastAsia="ＭＳ ゴシック" w:hAnsi="Comic Sans MS"/>
          <w:sz w:val="36"/>
          <w:szCs w:val="36"/>
        </w:rPr>
        <w:t xml:space="preserve"> </w:t>
      </w:r>
    </w:p>
    <w:p w14:paraId="391FBF8A" w14:textId="77777777" w:rsidR="00945088" w:rsidRDefault="00945088" w:rsidP="00945088">
      <w:pPr>
        <w:rPr>
          <w:rFonts w:ascii="Comic Sans MS" w:eastAsia="ＭＳ ゴシック" w:hAnsi="Comic Sans MS"/>
          <w:sz w:val="36"/>
          <w:szCs w:val="36"/>
        </w:rPr>
      </w:pPr>
    </w:p>
    <w:p w14:paraId="7968738B" w14:textId="3A42E339" w:rsidR="00945088" w:rsidRDefault="00945088" w:rsidP="00945088">
      <w:pPr>
        <w:rPr>
          <w:rFonts w:ascii="Comic Sans MS" w:eastAsia="ＭＳ ゴシック" w:hAnsi="Comic Sans MS"/>
          <w:sz w:val="36"/>
          <w:szCs w:val="36"/>
        </w:rPr>
      </w:pPr>
      <w:r>
        <w:rPr>
          <w:rFonts w:ascii="Comic Sans MS" w:eastAsia="ＭＳ ゴシック" w:hAnsi="Comic Sans MS"/>
          <w:sz w:val="36"/>
          <w:szCs w:val="36"/>
        </w:rPr>
        <w:t>Of course:</w:t>
      </w:r>
    </w:p>
    <w:p w14:paraId="4F284241" w14:textId="7DDD1D53" w:rsidR="00945088" w:rsidRDefault="00945088" w:rsidP="00945088">
      <w:pPr>
        <w:pStyle w:val="ListParagraph"/>
        <w:numPr>
          <w:ilvl w:val="0"/>
          <w:numId w:val="30"/>
        </w:numPr>
        <w:rPr>
          <w:rFonts w:ascii="Comic Sans MS" w:eastAsia="ＭＳ ゴシック" w:hAnsi="Comic Sans MS"/>
          <w:sz w:val="36"/>
          <w:szCs w:val="36"/>
        </w:rPr>
      </w:pPr>
      <w:r>
        <w:rPr>
          <w:rFonts w:ascii="Comic Sans MS" w:eastAsia="ＭＳ ゴシック" w:hAnsi="Comic Sans MS"/>
          <w:sz w:val="36"/>
          <w:szCs w:val="36"/>
        </w:rPr>
        <w:t>It t</w:t>
      </w:r>
      <w:r w:rsidR="002A6A21">
        <w:rPr>
          <w:rFonts w:ascii="Comic Sans MS" w:eastAsia="ＭＳ ゴシック" w:hAnsi="Comic Sans MS"/>
          <w:sz w:val="36"/>
          <w:szCs w:val="36"/>
        </w:rPr>
        <w:t>akes</w:t>
      </w:r>
      <w:r>
        <w:rPr>
          <w:rFonts w:ascii="Comic Sans MS" w:eastAsia="ＭＳ ゴシック" w:hAnsi="Comic Sans MS"/>
          <w:sz w:val="36"/>
          <w:szCs w:val="36"/>
        </w:rPr>
        <w:t xml:space="preserve"> a little preplanning and thought</w:t>
      </w:r>
      <w:r w:rsidR="0045323A">
        <w:rPr>
          <w:rFonts w:ascii="Comic Sans MS" w:eastAsia="ＭＳ ゴシック" w:hAnsi="Comic Sans MS"/>
          <w:sz w:val="36"/>
          <w:szCs w:val="36"/>
        </w:rPr>
        <w:t xml:space="preserve"> (shopping and menu planning).</w:t>
      </w:r>
    </w:p>
    <w:p w14:paraId="3725A54A" w14:textId="784FC97F" w:rsidR="00945088" w:rsidRPr="00945088" w:rsidRDefault="00945088" w:rsidP="00945088">
      <w:pPr>
        <w:pStyle w:val="ListParagraph"/>
        <w:numPr>
          <w:ilvl w:val="0"/>
          <w:numId w:val="30"/>
        </w:numPr>
        <w:rPr>
          <w:rFonts w:ascii="Comic Sans MS" w:eastAsia="ＭＳ ゴシック" w:hAnsi="Comic Sans MS"/>
          <w:sz w:val="36"/>
          <w:szCs w:val="36"/>
        </w:rPr>
      </w:pPr>
      <w:r w:rsidRPr="00945088">
        <w:rPr>
          <w:rFonts w:ascii="Comic Sans MS" w:eastAsia="ＭＳ ゴシック" w:hAnsi="Comic Sans MS"/>
          <w:sz w:val="36"/>
          <w:szCs w:val="36"/>
        </w:rPr>
        <w:t>It t</w:t>
      </w:r>
      <w:r w:rsidR="002A6A21">
        <w:rPr>
          <w:rFonts w:ascii="Comic Sans MS" w:eastAsia="ＭＳ ゴシック" w:hAnsi="Comic Sans MS"/>
          <w:sz w:val="36"/>
          <w:szCs w:val="36"/>
        </w:rPr>
        <w:t>akes</w:t>
      </w:r>
      <w:r w:rsidRPr="00945088">
        <w:rPr>
          <w:rFonts w:ascii="Comic Sans MS" w:eastAsia="ＭＳ ゴシック" w:hAnsi="Comic Sans MS"/>
          <w:sz w:val="36"/>
          <w:szCs w:val="36"/>
        </w:rPr>
        <w:t xml:space="preserve"> 30 minutes of preparation time</w:t>
      </w:r>
      <w:r w:rsidR="0045323A">
        <w:rPr>
          <w:rFonts w:ascii="Comic Sans MS" w:eastAsia="ＭＳ ゴシック" w:hAnsi="Comic Sans MS"/>
          <w:sz w:val="36"/>
          <w:szCs w:val="36"/>
        </w:rPr>
        <w:t>.</w:t>
      </w:r>
    </w:p>
    <w:p w14:paraId="3313C54B" w14:textId="792D0510" w:rsidR="00945088" w:rsidRDefault="00945088" w:rsidP="00945088">
      <w:pPr>
        <w:pStyle w:val="ListParagraph"/>
        <w:numPr>
          <w:ilvl w:val="0"/>
          <w:numId w:val="30"/>
        </w:numPr>
        <w:rPr>
          <w:rFonts w:ascii="Comic Sans MS" w:eastAsia="ＭＳ ゴシック" w:hAnsi="Comic Sans MS"/>
          <w:sz w:val="36"/>
          <w:szCs w:val="36"/>
        </w:rPr>
      </w:pPr>
      <w:r>
        <w:rPr>
          <w:rFonts w:ascii="Comic Sans MS" w:eastAsia="ＭＳ ゴシック" w:hAnsi="Comic Sans MS"/>
          <w:sz w:val="36"/>
          <w:szCs w:val="36"/>
        </w:rPr>
        <w:t>It might take 15 minutes to clean up.</w:t>
      </w:r>
    </w:p>
    <w:p w14:paraId="7AE77AF0" w14:textId="77777777" w:rsidR="00945088" w:rsidRPr="00945088" w:rsidRDefault="00945088" w:rsidP="00945088">
      <w:pPr>
        <w:pStyle w:val="ListParagraph"/>
        <w:ind w:left="1440"/>
        <w:rPr>
          <w:rFonts w:ascii="Comic Sans MS" w:eastAsia="ＭＳ ゴシック" w:hAnsi="Comic Sans MS"/>
          <w:sz w:val="36"/>
          <w:szCs w:val="36"/>
        </w:rPr>
      </w:pPr>
    </w:p>
    <w:p w14:paraId="4D52C874" w14:textId="15D3FF22" w:rsidR="00FF6881" w:rsidRPr="00303D90" w:rsidRDefault="008F10F0" w:rsidP="00596B11">
      <w:pPr>
        <w:jc w:val="center"/>
        <w:rPr>
          <w:rFonts w:ascii="Comic Sans MS" w:eastAsia="ＭＳ ゴシック" w:hAnsi="Comic Sans MS"/>
          <w:b/>
          <w:sz w:val="32"/>
          <w:szCs w:val="32"/>
        </w:rPr>
      </w:pPr>
      <w:r w:rsidRPr="008F10F0">
        <w:rPr>
          <w:rFonts w:ascii="Comic Sans MS" w:eastAsia="ＭＳ ゴシック" w:hAnsi="Comic Sans MS"/>
          <w:b/>
          <w:noProof/>
          <w:sz w:val="32"/>
          <w:szCs w:val="32"/>
        </w:rPr>
        <w:drawing>
          <wp:anchor distT="0" distB="0" distL="114300" distR="114300" simplePos="0" relativeHeight="251717120" behindDoc="0" locked="0" layoutInCell="1" allowOverlap="1" wp14:anchorId="7D43F04F" wp14:editId="00EF792C">
            <wp:simplePos x="0" y="0"/>
            <wp:positionH relativeFrom="column">
              <wp:posOffset>5372100</wp:posOffset>
            </wp:positionH>
            <wp:positionV relativeFrom="paragraph">
              <wp:posOffset>-342900</wp:posOffset>
            </wp:positionV>
            <wp:extent cx="918210" cy="1147445"/>
            <wp:effectExtent l="0" t="0" r="0" b="0"/>
            <wp:wrapTight wrapText="bothSides">
              <wp:wrapPolygon edited="0">
                <wp:start x="0" y="0"/>
                <wp:lineTo x="0" y="21038"/>
                <wp:lineTo x="20913" y="21038"/>
                <wp:lineTo x="20913" y="0"/>
                <wp:lineTo x="0" y="0"/>
              </wp:wrapPolygon>
            </wp:wrapTight>
            <wp:docPr id="153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18210" cy="114744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45323A" w:rsidRPr="00303D90">
        <w:rPr>
          <w:rFonts w:ascii="Comic Sans MS" w:eastAsia="ＭＳ ゴシック" w:hAnsi="Comic Sans MS"/>
          <w:b/>
          <w:sz w:val="32"/>
          <w:szCs w:val="32"/>
        </w:rPr>
        <w:t>Choose Affordable Ingredients with Great Nutrition</w:t>
      </w:r>
      <w:r w:rsidRPr="008F10F0">
        <w:rPr>
          <w:rFonts w:asciiTheme="minorHAnsi" w:eastAsiaTheme="minorEastAsia" w:hAnsiTheme="minorHAnsi" w:cstheme="minorBidi"/>
          <w:noProof/>
        </w:rPr>
        <w:t xml:space="preserve"> </w:t>
      </w:r>
    </w:p>
    <w:p w14:paraId="590693AF" w14:textId="36B6794E" w:rsidR="002A6A21" w:rsidRDefault="002A6A21" w:rsidP="00596B11">
      <w:pPr>
        <w:jc w:val="center"/>
        <w:rPr>
          <w:rFonts w:ascii="Comic Sans MS" w:eastAsia="ＭＳ ゴシック" w:hAnsi="Comic Sans MS"/>
          <w:b/>
          <w:sz w:val="32"/>
          <w:szCs w:val="32"/>
        </w:rPr>
      </w:pPr>
      <w:r w:rsidRPr="00303D90">
        <w:rPr>
          <w:rFonts w:ascii="Comic Sans MS" w:eastAsia="ＭＳ ゴシック" w:hAnsi="Comic Sans MS"/>
          <w:b/>
          <w:sz w:val="32"/>
          <w:szCs w:val="32"/>
        </w:rPr>
        <w:t>Like What?</w:t>
      </w:r>
    </w:p>
    <w:p w14:paraId="240A1D53" w14:textId="77777777" w:rsidR="00303D90" w:rsidRDefault="00303D90" w:rsidP="00596B11">
      <w:pPr>
        <w:jc w:val="center"/>
        <w:rPr>
          <w:rFonts w:ascii="Comic Sans MS" w:eastAsia="ＭＳ ゴシック" w:hAnsi="Comic Sans MS"/>
          <w:b/>
          <w:sz w:val="16"/>
          <w:szCs w:val="16"/>
        </w:rPr>
      </w:pPr>
    </w:p>
    <w:p w14:paraId="15FB323B" w14:textId="77777777" w:rsidR="00303D90" w:rsidRDefault="00303D90" w:rsidP="00303D90">
      <w:pPr>
        <w:rPr>
          <w:rFonts w:ascii="Calibri" w:eastAsia="Calibri" w:hAnsi="Calibri" w:cs="Calibri"/>
          <w:i/>
        </w:rPr>
      </w:pPr>
      <w:r w:rsidRPr="00B54341">
        <w:rPr>
          <w:rFonts w:ascii="Calibri" w:eastAsia="Calibri" w:hAnsi="Calibri" w:cs="Calibri"/>
          <w:i/>
        </w:rPr>
        <w:t>12 nutritionally rich &amp; inexpensive foods from The New Good Life: Living Better Than Ever in an Age of Less by John Robbins. “Most lists of the healthiest foods feature wild salmon and blueberries. That’s great if you’re an Alaskan bear.” For the rest of us on a budget: popcorn, quinoa, flaxseeds, nutritional yeast, sweet potatoes, split peas, lentils, sunflower seeds, oats, cabbage, carrots, tofu.</w:t>
      </w:r>
    </w:p>
    <w:p w14:paraId="1158743D" w14:textId="77777777" w:rsidR="002A6A21" w:rsidRPr="002A6A21" w:rsidRDefault="002A6A21" w:rsidP="00596B11">
      <w:pPr>
        <w:jc w:val="center"/>
        <w:rPr>
          <w:rFonts w:ascii="Comic Sans MS" w:eastAsia="ＭＳ ゴシック" w:hAnsi="Comic Sans MS"/>
          <w:sz w:val="32"/>
          <w:szCs w:val="32"/>
        </w:rPr>
      </w:pPr>
    </w:p>
    <w:p w14:paraId="7BE0D750" w14:textId="0C21AF8F" w:rsidR="00FF6881" w:rsidRPr="002A6A21" w:rsidRDefault="002A6A21" w:rsidP="00596B11">
      <w:pPr>
        <w:jc w:val="center"/>
        <w:rPr>
          <w:rFonts w:ascii="Comic Sans MS" w:eastAsia="ＭＳ ゴシック" w:hAnsi="Comic Sans MS"/>
          <w:b/>
          <w:sz w:val="28"/>
          <w:szCs w:val="28"/>
        </w:rPr>
      </w:pPr>
      <w:r w:rsidRPr="002A6A21">
        <w:rPr>
          <w:rFonts w:ascii="Comic Sans MS" w:eastAsia="ＭＳ ゴシック" w:hAnsi="Comic Sans MS"/>
          <w:b/>
          <w:sz w:val="28"/>
          <w:szCs w:val="28"/>
        </w:rPr>
        <w:t xml:space="preserve">Top affordable foods of value (according to </w:t>
      </w:r>
      <w:proofErr w:type="spellStart"/>
      <w:r w:rsidRPr="002A6A21">
        <w:rPr>
          <w:rFonts w:ascii="Comic Sans MS" w:eastAsia="ＭＳ ゴシック" w:hAnsi="Comic Sans MS"/>
          <w:b/>
          <w:sz w:val="28"/>
          <w:szCs w:val="28"/>
        </w:rPr>
        <w:t>AARP</w:t>
      </w:r>
      <w:proofErr w:type="gramStart"/>
      <w:r w:rsidR="00303D90">
        <w:rPr>
          <w:rFonts w:ascii="Comic Sans MS" w:eastAsia="ＭＳ ゴシック" w:hAnsi="Comic Sans MS"/>
          <w:b/>
          <w:sz w:val="28"/>
          <w:szCs w:val="28"/>
        </w:rPr>
        <w:t>,</w:t>
      </w:r>
      <w:r w:rsidRPr="002A6A21">
        <w:rPr>
          <w:rFonts w:ascii="Comic Sans MS" w:eastAsia="ＭＳ ゴシック" w:hAnsi="Comic Sans MS"/>
          <w:b/>
          <w:sz w:val="28"/>
          <w:szCs w:val="28"/>
        </w:rPr>
        <w:t>Jan</w:t>
      </w:r>
      <w:proofErr w:type="spellEnd"/>
      <w:proofErr w:type="gramEnd"/>
      <w:r w:rsidR="00303D90">
        <w:rPr>
          <w:rFonts w:ascii="Comic Sans MS" w:eastAsia="ＭＳ ゴシック" w:hAnsi="Comic Sans MS"/>
          <w:b/>
          <w:sz w:val="28"/>
          <w:szCs w:val="28"/>
        </w:rPr>
        <w:t>.</w:t>
      </w:r>
      <w:r w:rsidRPr="002A6A21">
        <w:rPr>
          <w:rFonts w:ascii="Comic Sans MS" w:eastAsia="ＭＳ ゴシック" w:hAnsi="Comic Sans MS"/>
          <w:b/>
          <w:sz w:val="28"/>
          <w:szCs w:val="28"/>
        </w:rPr>
        <w:t xml:space="preserve"> 15, 2016</w:t>
      </w:r>
    </w:p>
    <w:p w14:paraId="775E1EF7" w14:textId="77777777" w:rsidR="00FF6881" w:rsidRDefault="00FF6881" w:rsidP="00937EF6">
      <w:pPr>
        <w:rPr>
          <w:rFonts w:ascii="Lucida Handwriting" w:hAnsi="Lucida Handwriting"/>
          <w:b/>
        </w:rPr>
      </w:pPr>
    </w:p>
    <w:p w14:paraId="117F9B29" w14:textId="77777777" w:rsidR="00303D90" w:rsidRDefault="00303D90" w:rsidP="00303D90">
      <w:pPr>
        <w:jc w:val="center"/>
        <w:rPr>
          <w:rFonts w:ascii="Comic Sans MS" w:hAnsi="Comic Sans MS"/>
          <w:b/>
          <w:bCs/>
        </w:rPr>
      </w:pPr>
      <w:r w:rsidRPr="00303D90">
        <w:rPr>
          <w:rFonts w:ascii="Comic Sans MS" w:hAnsi="Comic Sans MS"/>
          <w:b/>
          <w:bCs/>
        </w:rPr>
        <w:t xml:space="preserve">CARROTS ($.25)  </w:t>
      </w:r>
    </w:p>
    <w:p w14:paraId="2C3DE0DB" w14:textId="67703CA6" w:rsidR="00303D90" w:rsidRPr="00303D90" w:rsidRDefault="00303D90" w:rsidP="00303D90">
      <w:pPr>
        <w:jc w:val="center"/>
        <w:rPr>
          <w:rFonts w:ascii="Comic Sans MS" w:hAnsi="Comic Sans MS"/>
          <w:b/>
        </w:rPr>
      </w:pPr>
      <w:r w:rsidRPr="00303D90">
        <w:rPr>
          <w:rFonts w:ascii="Comic Sans MS" w:hAnsi="Comic Sans MS"/>
          <w:b/>
          <w:bCs/>
        </w:rPr>
        <w:t>PLAIN LOW-FAT YOGUART $.52)</w:t>
      </w:r>
    </w:p>
    <w:p w14:paraId="57D39474" w14:textId="77777777" w:rsidR="00303D90" w:rsidRDefault="00303D90" w:rsidP="00303D90">
      <w:pPr>
        <w:jc w:val="center"/>
        <w:rPr>
          <w:rFonts w:ascii="Comic Sans MS" w:hAnsi="Comic Sans MS"/>
          <w:b/>
          <w:bCs/>
        </w:rPr>
      </w:pPr>
      <w:r w:rsidRPr="00303D90">
        <w:rPr>
          <w:rFonts w:ascii="Comic Sans MS" w:hAnsi="Comic Sans MS"/>
          <w:b/>
          <w:bCs/>
        </w:rPr>
        <w:t xml:space="preserve">COTTAGE CHEESE ($.88)  </w:t>
      </w:r>
    </w:p>
    <w:p w14:paraId="5CE7F598" w14:textId="6AF31269" w:rsidR="00303D90" w:rsidRPr="00303D90" w:rsidRDefault="00303D90" w:rsidP="00303D90">
      <w:pPr>
        <w:jc w:val="center"/>
        <w:rPr>
          <w:rFonts w:ascii="Comic Sans MS" w:hAnsi="Comic Sans MS"/>
          <w:b/>
        </w:rPr>
      </w:pPr>
      <w:r w:rsidRPr="00303D90">
        <w:rPr>
          <w:rFonts w:ascii="Comic Sans MS" w:hAnsi="Comic Sans MS"/>
          <w:b/>
          <w:bCs/>
        </w:rPr>
        <w:t>FROZEN PEAS ($.50)</w:t>
      </w:r>
    </w:p>
    <w:p w14:paraId="49C59F5C" w14:textId="77777777" w:rsidR="00303D90" w:rsidRPr="00303D90" w:rsidRDefault="00303D90" w:rsidP="00303D90">
      <w:pPr>
        <w:jc w:val="center"/>
        <w:rPr>
          <w:rFonts w:ascii="Comic Sans MS" w:hAnsi="Comic Sans MS"/>
          <w:b/>
        </w:rPr>
      </w:pPr>
      <w:r w:rsidRPr="00303D90">
        <w:rPr>
          <w:rFonts w:ascii="Comic Sans MS" w:hAnsi="Comic Sans MS"/>
          <w:b/>
          <w:bCs/>
        </w:rPr>
        <w:t>CANNED SALMON ($.75)</w:t>
      </w:r>
    </w:p>
    <w:p w14:paraId="3D7F6FC7" w14:textId="77777777" w:rsidR="00303D90" w:rsidRPr="00303D90" w:rsidRDefault="00303D90" w:rsidP="00303D90">
      <w:pPr>
        <w:jc w:val="center"/>
        <w:rPr>
          <w:rFonts w:ascii="Comic Sans MS" w:hAnsi="Comic Sans MS"/>
          <w:b/>
        </w:rPr>
      </w:pPr>
      <w:r w:rsidRPr="00303D90">
        <w:rPr>
          <w:rFonts w:ascii="Comic Sans MS" w:hAnsi="Comic Sans MS"/>
          <w:b/>
          <w:bCs/>
        </w:rPr>
        <w:t>WHOLE TURKEY BREAST ($.55 - .75)</w:t>
      </w:r>
    </w:p>
    <w:p w14:paraId="0A16320B" w14:textId="77777777" w:rsidR="00303D90" w:rsidRDefault="00303D90" w:rsidP="00303D90">
      <w:pPr>
        <w:jc w:val="center"/>
        <w:rPr>
          <w:rFonts w:ascii="Comic Sans MS" w:hAnsi="Comic Sans MS"/>
          <w:b/>
          <w:bCs/>
        </w:rPr>
      </w:pPr>
      <w:r w:rsidRPr="00303D90">
        <w:rPr>
          <w:rFonts w:ascii="Comic Sans MS" w:hAnsi="Comic Sans MS"/>
          <w:b/>
          <w:bCs/>
        </w:rPr>
        <w:t xml:space="preserve">BLACK BEANS ($.30)  </w:t>
      </w:r>
    </w:p>
    <w:p w14:paraId="301E6562" w14:textId="77777777" w:rsidR="00303D90" w:rsidRDefault="00303D90" w:rsidP="00303D90">
      <w:pPr>
        <w:jc w:val="center"/>
        <w:rPr>
          <w:rFonts w:ascii="Comic Sans MS" w:hAnsi="Comic Sans MS"/>
          <w:b/>
          <w:bCs/>
        </w:rPr>
      </w:pPr>
      <w:r w:rsidRPr="00303D90">
        <w:rPr>
          <w:rFonts w:ascii="Comic Sans MS" w:hAnsi="Comic Sans MS"/>
          <w:b/>
          <w:bCs/>
        </w:rPr>
        <w:t xml:space="preserve">   RUSSET POTATOES ($.19) </w:t>
      </w:r>
    </w:p>
    <w:p w14:paraId="1E2D8F5D" w14:textId="77777777" w:rsidR="00303D90" w:rsidRDefault="00303D90" w:rsidP="00303D90">
      <w:pPr>
        <w:jc w:val="center"/>
        <w:rPr>
          <w:rFonts w:ascii="Comic Sans MS" w:hAnsi="Comic Sans MS"/>
          <w:b/>
          <w:bCs/>
        </w:rPr>
      </w:pPr>
      <w:r w:rsidRPr="00303D90">
        <w:rPr>
          <w:rFonts w:ascii="Comic Sans MS" w:hAnsi="Comic Sans MS"/>
          <w:b/>
          <w:bCs/>
        </w:rPr>
        <w:t xml:space="preserve">    BROWN RICE ($.18)  </w:t>
      </w:r>
    </w:p>
    <w:p w14:paraId="5CEFF996" w14:textId="54E19DC1" w:rsidR="00303D90" w:rsidRPr="00303D90" w:rsidRDefault="00303D90" w:rsidP="00303D90">
      <w:pPr>
        <w:jc w:val="center"/>
        <w:rPr>
          <w:rFonts w:ascii="Comic Sans MS" w:hAnsi="Comic Sans MS"/>
          <w:b/>
        </w:rPr>
      </w:pPr>
      <w:r w:rsidRPr="00303D90">
        <w:rPr>
          <w:rFonts w:ascii="Comic Sans MS" w:hAnsi="Comic Sans MS"/>
          <w:b/>
          <w:bCs/>
        </w:rPr>
        <w:t>CANNED TOMATOES ($.16)</w:t>
      </w:r>
    </w:p>
    <w:p w14:paraId="7D46D697" w14:textId="77777777" w:rsidR="00303D90" w:rsidRPr="00303D90" w:rsidRDefault="00303D90" w:rsidP="00303D90">
      <w:pPr>
        <w:jc w:val="center"/>
        <w:rPr>
          <w:rFonts w:ascii="Comic Sans MS" w:hAnsi="Comic Sans MS"/>
          <w:b/>
        </w:rPr>
      </w:pPr>
      <w:r w:rsidRPr="00303D90">
        <w:rPr>
          <w:rFonts w:ascii="Comic Sans MS" w:hAnsi="Comic Sans MS"/>
          <w:b/>
          <w:bCs/>
        </w:rPr>
        <w:t>APPLES ($.43)</w:t>
      </w:r>
    </w:p>
    <w:p w14:paraId="70D6DE8B" w14:textId="77777777" w:rsidR="00FF6881" w:rsidRDefault="00FF6881" w:rsidP="00303D90">
      <w:pPr>
        <w:jc w:val="center"/>
        <w:rPr>
          <w:rFonts w:ascii="Comic Sans MS" w:hAnsi="Comic Sans MS"/>
          <w:b/>
        </w:rPr>
      </w:pPr>
    </w:p>
    <w:p w14:paraId="186CF085" w14:textId="2653CF79" w:rsidR="00303D90" w:rsidRDefault="00303D90" w:rsidP="00303D90">
      <w:pPr>
        <w:jc w:val="center"/>
        <w:rPr>
          <w:rFonts w:ascii="Comic Sans MS" w:hAnsi="Comic Sans MS"/>
          <w:b/>
          <w:sz w:val="32"/>
          <w:szCs w:val="32"/>
        </w:rPr>
      </w:pPr>
      <w:r w:rsidRPr="00303D90">
        <w:rPr>
          <w:rFonts w:ascii="Comic Sans MS" w:hAnsi="Comic Sans MS"/>
          <w:b/>
          <w:sz w:val="32"/>
          <w:szCs w:val="32"/>
        </w:rPr>
        <w:t>Be Careful at the Grocery Store</w:t>
      </w:r>
    </w:p>
    <w:p w14:paraId="58C122A0" w14:textId="77777777" w:rsidR="00F45C1B" w:rsidRPr="00F45C1B" w:rsidRDefault="00F45C1B" w:rsidP="00303D90">
      <w:pPr>
        <w:jc w:val="center"/>
        <w:rPr>
          <w:rFonts w:ascii="Comic Sans MS" w:hAnsi="Comic Sans MS"/>
          <w:b/>
          <w:sz w:val="18"/>
          <w:szCs w:val="18"/>
        </w:rPr>
      </w:pPr>
    </w:p>
    <w:p w14:paraId="11A0846A" w14:textId="77777777" w:rsidR="00F45C1B" w:rsidRPr="00F45C1B" w:rsidRDefault="00F45C1B" w:rsidP="00F45C1B">
      <w:pPr>
        <w:jc w:val="center"/>
        <w:rPr>
          <w:rFonts w:ascii="Comic Sans MS" w:hAnsi="Comic Sans MS" w:cs="Arial"/>
          <w:b/>
        </w:rPr>
      </w:pPr>
      <w:r w:rsidRPr="00F45C1B">
        <w:rPr>
          <w:rFonts w:ascii="Comic Sans MS" w:hAnsi="Comic Sans MS" w:cs="Arial"/>
          <w:b/>
        </w:rPr>
        <w:t>Grocery stores sell food as a business:</w:t>
      </w:r>
    </w:p>
    <w:p w14:paraId="56049094" w14:textId="77777777" w:rsidR="00F45C1B" w:rsidRPr="00F45C1B" w:rsidRDefault="00F45C1B" w:rsidP="00F45C1B">
      <w:pPr>
        <w:jc w:val="center"/>
        <w:rPr>
          <w:rFonts w:ascii="Comic Sans MS" w:hAnsi="Comic Sans MS"/>
          <w:i/>
        </w:rPr>
      </w:pPr>
      <w:r w:rsidRPr="00F45C1B">
        <w:rPr>
          <w:rFonts w:ascii="Comic Sans MS" w:eastAsia="Calibri" w:hAnsi="Comic Sans MS" w:cs="Calibri"/>
          <w:i/>
        </w:rPr>
        <w:t xml:space="preserve">“Food in the US </w:t>
      </w:r>
      <w:proofErr w:type="gramStart"/>
      <w:r w:rsidRPr="00F45C1B">
        <w:rPr>
          <w:rFonts w:ascii="Comic Sans MS" w:eastAsia="Calibri" w:hAnsi="Comic Sans MS" w:cs="Calibri"/>
          <w:i/>
        </w:rPr>
        <w:t>is made to be sold,</w:t>
      </w:r>
      <w:proofErr w:type="gramEnd"/>
      <w:r w:rsidRPr="00F45C1B">
        <w:rPr>
          <w:rFonts w:ascii="Comic Sans MS" w:eastAsia="Calibri" w:hAnsi="Comic Sans MS" w:cs="Calibri"/>
          <w:i/>
        </w:rPr>
        <w:t xml:space="preserve"> not eaten.” Jeremy Seifert</w:t>
      </w:r>
    </w:p>
    <w:p w14:paraId="082B4ED7" w14:textId="77777777" w:rsidR="00F45C1B" w:rsidRPr="00F45C1B" w:rsidRDefault="00F45C1B" w:rsidP="00F45C1B">
      <w:pPr>
        <w:jc w:val="center"/>
        <w:rPr>
          <w:rFonts w:ascii="Comic Sans MS" w:hAnsi="Comic Sans MS"/>
          <w:i/>
        </w:rPr>
      </w:pPr>
      <w:r w:rsidRPr="00F45C1B">
        <w:rPr>
          <w:rFonts w:ascii="Comic Sans MS" w:eastAsia="Calibri" w:hAnsi="Comic Sans MS" w:cs="Calibri"/>
          <w:i/>
        </w:rPr>
        <w:t>“It’s time to stop being a casualty of your grocer’s marketing strategies and to become a savvy, super-saving shopper.” Cut Your Grocery Bill in Half by Steve &amp; Annette Economides</w:t>
      </w:r>
    </w:p>
    <w:p w14:paraId="7E245B3A" w14:textId="339A2525" w:rsidR="00FF6881" w:rsidRDefault="00303D90" w:rsidP="00937EF6">
      <w:pPr>
        <w:rPr>
          <w:rFonts w:ascii="Lucida Handwriting" w:hAnsi="Lucida Handwriting"/>
          <w:b/>
        </w:rPr>
      </w:pPr>
      <w:r w:rsidRPr="00303D90">
        <w:rPr>
          <w:rFonts w:ascii="Lucida Handwriting" w:hAnsi="Lucida Handwriting"/>
          <w:b/>
          <w:noProof/>
        </w:rPr>
        <w:drawing>
          <wp:anchor distT="0" distB="0" distL="114300" distR="114300" simplePos="0" relativeHeight="251714048" behindDoc="0" locked="0" layoutInCell="1" allowOverlap="1" wp14:anchorId="030B85AD" wp14:editId="3B8FD35C">
            <wp:simplePos x="0" y="0"/>
            <wp:positionH relativeFrom="column">
              <wp:posOffset>0</wp:posOffset>
            </wp:positionH>
            <wp:positionV relativeFrom="paragraph">
              <wp:posOffset>161290</wp:posOffset>
            </wp:positionV>
            <wp:extent cx="1979930" cy="1979930"/>
            <wp:effectExtent l="0" t="0" r="1270" b="1270"/>
            <wp:wrapTight wrapText="bothSides">
              <wp:wrapPolygon edited="0">
                <wp:start x="0" y="0"/>
                <wp:lineTo x="0" y="21337"/>
                <wp:lineTo x="21337" y="21337"/>
                <wp:lineTo x="21337" y="0"/>
                <wp:lineTo x="0" y="0"/>
              </wp:wrapPolygon>
            </wp:wrapTight>
            <wp:docPr id="18439" name="Picture 7" descr="http://twentieshacker.com/wp-content/uploads/2011/12/A-grocery-list-1-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 name="Picture 7" descr="http://twentieshacker.com/wp-content/uploads/2011/12/A-grocery-list-1-300x30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extLst/>
                  </pic:spPr>
                </pic:pic>
              </a:graphicData>
            </a:graphic>
            <wp14:sizeRelH relativeFrom="page">
              <wp14:pctWidth>0</wp14:pctWidth>
            </wp14:sizeRelH>
            <wp14:sizeRelV relativeFrom="page">
              <wp14:pctHeight>0</wp14:pctHeight>
            </wp14:sizeRelV>
          </wp:anchor>
        </w:drawing>
      </w:r>
    </w:p>
    <w:p w14:paraId="0415088F" w14:textId="77777777" w:rsidR="00F45C1B" w:rsidRPr="00F45C1B" w:rsidRDefault="00F45C1B" w:rsidP="00F45C1B">
      <w:pPr>
        <w:numPr>
          <w:ilvl w:val="0"/>
          <w:numId w:val="31"/>
        </w:numPr>
        <w:rPr>
          <w:rFonts w:ascii="Comic Sans MS" w:hAnsi="Comic Sans MS"/>
          <w:b/>
        </w:rPr>
      </w:pPr>
      <w:r w:rsidRPr="00F45C1B">
        <w:rPr>
          <w:rFonts w:ascii="Comic Sans MS" w:hAnsi="Comic Sans MS"/>
          <w:b/>
          <w:bCs/>
        </w:rPr>
        <w:t>See what’s on hand first.</w:t>
      </w:r>
    </w:p>
    <w:p w14:paraId="35F615A4" w14:textId="77777777" w:rsidR="00F45C1B" w:rsidRPr="00F45C1B" w:rsidRDefault="00F45C1B" w:rsidP="00F45C1B">
      <w:pPr>
        <w:numPr>
          <w:ilvl w:val="0"/>
          <w:numId w:val="31"/>
        </w:numPr>
        <w:rPr>
          <w:rFonts w:ascii="Comic Sans MS" w:hAnsi="Comic Sans MS"/>
          <w:b/>
        </w:rPr>
      </w:pPr>
      <w:r w:rsidRPr="00F45C1B">
        <w:rPr>
          <w:rFonts w:ascii="Comic Sans MS" w:hAnsi="Comic Sans MS"/>
          <w:b/>
          <w:bCs/>
        </w:rPr>
        <w:t>Make a list.</w:t>
      </w:r>
    </w:p>
    <w:p w14:paraId="3CA8F731" w14:textId="77777777" w:rsidR="00F45C1B" w:rsidRPr="00F45C1B" w:rsidRDefault="00F45C1B" w:rsidP="00F45C1B">
      <w:pPr>
        <w:numPr>
          <w:ilvl w:val="0"/>
          <w:numId w:val="31"/>
        </w:numPr>
        <w:rPr>
          <w:rFonts w:ascii="Comic Sans MS" w:hAnsi="Comic Sans MS"/>
          <w:b/>
        </w:rPr>
      </w:pPr>
      <w:r w:rsidRPr="00F45C1B">
        <w:rPr>
          <w:rFonts w:ascii="Comic Sans MS" w:hAnsi="Comic Sans MS"/>
          <w:b/>
          <w:bCs/>
        </w:rPr>
        <w:t>Don’t shop when hungry.</w:t>
      </w:r>
    </w:p>
    <w:p w14:paraId="391FD8A2" w14:textId="77777777" w:rsidR="00F45C1B" w:rsidRPr="00F45C1B" w:rsidRDefault="00F45C1B" w:rsidP="00F45C1B">
      <w:pPr>
        <w:numPr>
          <w:ilvl w:val="0"/>
          <w:numId w:val="31"/>
        </w:numPr>
        <w:rPr>
          <w:rFonts w:ascii="Comic Sans MS" w:hAnsi="Comic Sans MS"/>
          <w:b/>
        </w:rPr>
      </w:pPr>
      <w:r w:rsidRPr="00F45C1B">
        <w:rPr>
          <w:rFonts w:ascii="Comic Sans MS" w:hAnsi="Comic Sans MS"/>
          <w:b/>
          <w:bCs/>
        </w:rPr>
        <w:t>Don’t shop in a hurry or last minute.</w:t>
      </w:r>
    </w:p>
    <w:p w14:paraId="15C6A3C8" w14:textId="77777777" w:rsidR="00F45C1B" w:rsidRPr="00F45C1B" w:rsidRDefault="00F45C1B" w:rsidP="00F45C1B">
      <w:pPr>
        <w:numPr>
          <w:ilvl w:val="0"/>
          <w:numId w:val="31"/>
        </w:numPr>
        <w:rPr>
          <w:rFonts w:ascii="Comic Sans MS" w:hAnsi="Comic Sans MS"/>
          <w:b/>
        </w:rPr>
      </w:pPr>
      <w:r w:rsidRPr="00F45C1B">
        <w:rPr>
          <w:rFonts w:ascii="Comic Sans MS" w:hAnsi="Comic Sans MS"/>
          <w:b/>
          <w:bCs/>
        </w:rPr>
        <w:t>Buy in season.</w:t>
      </w:r>
    </w:p>
    <w:p w14:paraId="0085FCD6" w14:textId="77777777" w:rsidR="00F45C1B" w:rsidRPr="00F45C1B" w:rsidRDefault="00F45C1B" w:rsidP="00F45C1B">
      <w:pPr>
        <w:numPr>
          <w:ilvl w:val="0"/>
          <w:numId w:val="31"/>
        </w:numPr>
        <w:rPr>
          <w:rFonts w:ascii="Comic Sans MS" w:hAnsi="Comic Sans MS"/>
          <w:b/>
        </w:rPr>
      </w:pPr>
      <w:r w:rsidRPr="00F45C1B">
        <w:rPr>
          <w:rFonts w:ascii="Comic Sans MS" w:hAnsi="Comic Sans MS"/>
          <w:b/>
          <w:bCs/>
        </w:rPr>
        <w:t>Use coupons and/or buy store brand.</w:t>
      </w:r>
    </w:p>
    <w:p w14:paraId="2F4154AA" w14:textId="77777777" w:rsidR="00F45C1B" w:rsidRPr="00F45C1B" w:rsidRDefault="00F45C1B" w:rsidP="00F45C1B">
      <w:pPr>
        <w:numPr>
          <w:ilvl w:val="0"/>
          <w:numId w:val="31"/>
        </w:numPr>
        <w:rPr>
          <w:rFonts w:ascii="Comic Sans MS" w:hAnsi="Comic Sans MS"/>
          <w:b/>
        </w:rPr>
      </w:pPr>
      <w:r w:rsidRPr="00F45C1B">
        <w:rPr>
          <w:rFonts w:ascii="Comic Sans MS" w:hAnsi="Comic Sans MS"/>
          <w:b/>
          <w:bCs/>
        </w:rPr>
        <w:t xml:space="preserve">Bring your own bags.   </w:t>
      </w:r>
    </w:p>
    <w:p w14:paraId="0A142355" w14:textId="0C0D0665" w:rsidR="00FF6881" w:rsidRDefault="001B3D6D" w:rsidP="00F45C1B">
      <w:pPr>
        <w:jc w:val="center"/>
        <w:rPr>
          <w:rFonts w:ascii="Comic Sans MS" w:hAnsi="Comic Sans MS"/>
          <w:b/>
          <w:sz w:val="32"/>
          <w:szCs w:val="32"/>
        </w:rPr>
      </w:pPr>
      <w:r w:rsidRPr="001B3D6D">
        <w:rPr>
          <w:rFonts w:ascii="Comic Sans MS" w:hAnsi="Comic Sans MS"/>
          <w:b/>
          <w:noProof/>
        </w:rPr>
        <w:drawing>
          <wp:anchor distT="0" distB="0" distL="114300" distR="114300" simplePos="0" relativeHeight="251715072" behindDoc="0" locked="0" layoutInCell="1" allowOverlap="1" wp14:anchorId="750624E4" wp14:editId="6A0AB842">
            <wp:simplePos x="0" y="0"/>
            <wp:positionH relativeFrom="column">
              <wp:posOffset>3657600</wp:posOffset>
            </wp:positionH>
            <wp:positionV relativeFrom="paragraph">
              <wp:posOffset>0</wp:posOffset>
            </wp:positionV>
            <wp:extent cx="2419350" cy="1612900"/>
            <wp:effectExtent l="0" t="0" r="0" b="12700"/>
            <wp:wrapTight wrapText="bothSides">
              <wp:wrapPolygon edited="0">
                <wp:start x="0" y="0"/>
                <wp:lineTo x="0" y="21430"/>
                <wp:lineTo x="21317" y="21430"/>
                <wp:lineTo x="21317" y="0"/>
                <wp:lineTo x="0" y="0"/>
              </wp:wrapPolygon>
            </wp:wrapTight>
            <wp:docPr id="194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19350" cy="161290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F45C1B" w:rsidRPr="00F45C1B">
        <w:rPr>
          <w:rFonts w:ascii="Comic Sans MS" w:hAnsi="Comic Sans MS"/>
          <w:b/>
          <w:sz w:val="32"/>
          <w:szCs w:val="32"/>
        </w:rPr>
        <w:t>Planning is the Key</w:t>
      </w:r>
    </w:p>
    <w:p w14:paraId="1A87B9E1" w14:textId="77777777" w:rsidR="00F45C1B" w:rsidRPr="00BE2F76" w:rsidRDefault="00F45C1B" w:rsidP="00F45C1B">
      <w:pPr>
        <w:rPr>
          <w:rFonts w:ascii="Comic Sans MS" w:hAnsi="Comic Sans MS"/>
          <w:b/>
          <w:sz w:val="16"/>
          <w:szCs w:val="16"/>
        </w:rPr>
      </w:pPr>
    </w:p>
    <w:p w14:paraId="7B1C5E0A" w14:textId="77777777" w:rsidR="00F45C1B" w:rsidRPr="001B3D6D" w:rsidRDefault="00F45C1B" w:rsidP="00F45C1B">
      <w:pPr>
        <w:ind w:left="360"/>
        <w:rPr>
          <w:rFonts w:ascii="Comic Sans MS" w:hAnsi="Comic Sans MS"/>
          <w:b/>
        </w:rPr>
      </w:pPr>
      <w:r w:rsidRPr="001B3D6D">
        <w:rPr>
          <w:rFonts w:ascii="Comic Sans MS" w:hAnsi="Comic Sans MS"/>
          <w:b/>
          <w:bCs/>
        </w:rPr>
        <w:t>Limit how often you shop.</w:t>
      </w:r>
    </w:p>
    <w:p w14:paraId="0A509F05" w14:textId="77777777" w:rsidR="00F45C1B" w:rsidRPr="001B3D6D" w:rsidRDefault="00F45C1B" w:rsidP="00F45C1B">
      <w:pPr>
        <w:ind w:left="360"/>
        <w:rPr>
          <w:rFonts w:ascii="Comic Sans MS" w:hAnsi="Comic Sans MS"/>
          <w:b/>
        </w:rPr>
      </w:pPr>
      <w:r w:rsidRPr="001B3D6D">
        <w:rPr>
          <w:rFonts w:ascii="Comic Sans MS" w:hAnsi="Comic Sans MS"/>
          <w:b/>
          <w:bCs/>
        </w:rPr>
        <w:t>Use up what you have.</w:t>
      </w:r>
    </w:p>
    <w:p w14:paraId="51F1402F" w14:textId="77777777" w:rsidR="00F45C1B" w:rsidRPr="001B3D6D" w:rsidRDefault="00F45C1B" w:rsidP="00F45C1B">
      <w:pPr>
        <w:ind w:left="360"/>
        <w:rPr>
          <w:rFonts w:ascii="Comic Sans MS" w:hAnsi="Comic Sans MS"/>
          <w:b/>
        </w:rPr>
      </w:pPr>
      <w:r w:rsidRPr="001B3D6D">
        <w:rPr>
          <w:rFonts w:ascii="Comic Sans MS" w:hAnsi="Comic Sans MS"/>
          <w:b/>
          <w:bCs/>
        </w:rPr>
        <w:t>Wait one extra day before going to the store.  (Clean out the refrigerator!)</w:t>
      </w:r>
    </w:p>
    <w:p w14:paraId="2F381BD9" w14:textId="77777777" w:rsidR="00F45C1B" w:rsidRPr="001B3D6D" w:rsidRDefault="00F45C1B" w:rsidP="00F45C1B">
      <w:pPr>
        <w:ind w:left="360"/>
        <w:rPr>
          <w:rFonts w:ascii="Comic Sans MS" w:hAnsi="Comic Sans MS"/>
          <w:b/>
        </w:rPr>
      </w:pPr>
      <w:r w:rsidRPr="001B3D6D">
        <w:rPr>
          <w:rFonts w:ascii="Comic Sans MS" w:hAnsi="Comic Sans MS"/>
          <w:b/>
          <w:bCs/>
        </w:rPr>
        <w:t>Buy ingredients with multiple uses.</w:t>
      </w:r>
    </w:p>
    <w:p w14:paraId="16912655" w14:textId="77777777" w:rsidR="00F45C1B" w:rsidRPr="001B3D6D" w:rsidRDefault="00F45C1B" w:rsidP="00F45C1B">
      <w:pPr>
        <w:ind w:left="360"/>
        <w:rPr>
          <w:rFonts w:ascii="Comic Sans MS" w:hAnsi="Comic Sans MS"/>
          <w:b/>
        </w:rPr>
      </w:pPr>
      <w:r w:rsidRPr="001B3D6D">
        <w:rPr>
          <w:rFonts w:ascii="Comic Sans MS" w:hAnsi="Comic Sans MS"/>
          <w:b/>
          <w:bCs/>
        </w:rPr>
        <w:t>Think about buying in bulk. (Be careful)</w:t>
      </w:r>
    </w:p>
    <w:p w14:paraId="59783DD4" w14:textId="6CAB6334" w:rsidR="00F45C1B" w:rsidRDefault="001B3D6D" w:rsidP="00F45C1B">
      <w:pPr>
        <w:ind w:left="360"/>
        <w:rPr>
          <w:rFonts w:ascii="Comic Sans MS" w:hAnsi="Comic Sans MS"/>
          <w:b/>
          <w:bCs/>
        </w:rPr>
      </w:pPr>
      <w:r>
        <w:rPr>
          <w:rFonts w:ascii="Comic Sans MS" w:hAnsi="Comic Sans MS"/>
          <w:b/>
          <w:bCs/>
        </w:rPr>
        <w:t xml:space="preserve">Explore alternatives  (CSA, </w:t>
      </w:r>
      <w:r w:rsidR="00F45C1B" w:rsidRPr="001B3D6D">
        <w:rPr>
          <w:rFonts w:ascii="Comic Sans MS" w:hAnsi="Comic Sans MS"/>
          <w:b/>
          <w:bCs/>
        </w:rPr>
        <w:t>bulk purchases, etc.).</w:t>
      </w:r>
    </w:p>
    <w:p w14:paraId="6986B6E9" w14:textId="1F11E1B8" w:rsidR="001B3D6D" w:rsidRPr="001B3D6D" w:rsidRDefault="001B3D6D" w:rsidP="001B3D6D">
      <w:pPr>
        <w:numPr>
          <w:ilvl w:val="0"/>
          <w:numId w:val="33"/>
        </w:numPr>
        <w:tabs>
          <w:tab w:val="num" w:pos="3240"/>
        </w:tabs>
        <w:ind w:left="3240"/>
        <w:rPr>
          <w:rFonts w:ascii="Comic Sans MS" w:hAnsi="Comic Sans MS"/>
          <w:b/>
        </w:rPr>
      </w:pPr>
      <w:r w:rsidRPr="001B3D6D">
        <w:rPr>
          <w:rFonts w:ascii="Comic Sans MS" w:hAnsi="Comic Sans MS"/>
          <w:b/>
        </w:rPr>
        <w:t>Plan leftovers (frozen, next meal, lunches)</w:t>
      </w:r>
    </w:p>
    <w:p w14:paraId="7023EA46" w14:textId="77777777" w:rsidR="001B3D6D" w:rsidRPr="001B3D6D" w:rsidRDefault="001B3D6D" w:rsidP="001B3D6D">
      <w:pPr>
        <w:numPr>
          <w:ilvl w:val="0"/>
          <w:numId w:val="33"/>
        </w:numPr>
        <w:tabs>
          <w:tab w:val="num" w:pos="3240"/>
        </w:tabs>
        <w:ind w:left="3240"/>
        <w:rPr>
          <w:rFonts w:ascii="Comic Sans MS" w:hAnsi="Comic Sans MS"/>
          <w:b/>
        </w:rPr>
      </w:pPr>
      <w:r w:rsidRPr="001B3D6D">
        <w:rPr>
          <w:rFonts w:ascii="Comic Sans MS" w:hAnsi="Comic Sans MS"/>
          <w:b/>
        </w:rPr>
        <w:t>Think crock pots, casseroles, and soups</w:t>
      </w:r>
    </w:p>
    <w:p w14:paraId="2CDF7345" w14:textId="77777777" w:rsidR="001B3D6D" w:rsidRPr="001B3D6D" w:rsidRDefault="001B3D6D" w:rsidP="001B3D6D">
      <w:pPr>
        <w:numPr>
          <w:ilvl w:val="0"/>
          <w:numId w:val="33"/>
        </w:numPr>
        <w:tabs>
          <w:tab w:val="num" w:pos="3240"/>
        </w:tabs>
        <w:ind w:left="3240"/>
        <w:rPr>
          <w:rFonts w:ascii="Comic Sans MS" w:hAnsi="Comic Sans MS"/>
          <w:b/>
        </w:rPr>
      </w:pPr>
      <w:r w:rsidRPr="001B3D6D">
        <w:rPr>
          <w:rFonts w:ascii="Comic Sans MS" w:hAnsi="Comic Sans MS"/>
          <w:b/>
        </w:rPr>
        <w:t xml:space="preserve">Prep ahead </w:t>
      </w:r>
    </w:p>
    <w:p w14:paraId="1355F104" w14:textId="12D352B5" w:rsidR="001B3D6D" w:rsidRPr="001B3D6D" w:rsidRDefault="001B3D6D" w:rsidP="001B3D6D">
      <w:pPr>
        <w:numPr>
          <w:ilvl w:val="0"/>
          <w:numId w:val="33"/>
        </w:numPr>
        <w:tabs>
          <w:tab w:val="num" w:pos="3240"/>
        </w:tabs>
        <w:ind w:left="3240"/>
        <w:rPr>
          <w:rFonts w:ascii="Comic Sans MS" w:hAnsi="Comic Sans MS"/>
          <w:b/>
        </w:rPr>
      </w:pPr>
      <w:r w:rsidRPr="001B3D6D">
        <w:rPr>
          <w:rFonts w:ascii="Comic Sans MS" w:hAnsi="Comic Sans MS"/>
          <w:b/>
        </w:rPr>
        <w:t>Keep grab &amp; go foods on hand— “take-to-work lunches”</w:t>
      </w:r>
    </w:p>
    <w:p w14:paraId="630BDCD9" w14:textId="77777777" w:rsidR="001B3D6D" w:rsidRPr="001B3D6D" w:rsidRDefault="001B3D6D" w:rsidP="001B3D6D">
      <w:pPr>
        <w:numPr>
          <w:ilvl w:val="0"/>
          <w:numId w:val="33"/>
        </w:numPr>
        <w:tabs>
          <w:tab w:val="num" w:pos="3240"/>
        </w:tabs>
        <w:ind w:left="3240"/>
        <w:rPr>
          <w:rFonts w:ascii="Comic Sans MS" w:hAnsi="Comic Sans MS"/>
          <w:b/>
        </w:rPr>
      </w:pPr>
      <w:r w:rsidRPr="001B3D6D">
        <w:rPr>
          <w:rFonts w:ascii="Comic Sans MS" w:hAnsi="Comic Sans MS"/>
          <w:b/>
        </w:rPr>
        <w:t>Try a once-a-month (or -week) cooking day</w:t>
      </w:r>
    </w:p>
    <w:p w14:paraId="59246C16" w14:textId="77777777" w:rsidR="001B3D6D" w:rsidRPr="001B3D6D" w:rsidRDefault="001B3D6D" w:rsidP="001B3D6D">
      <w:pPr>
        <w:numPr>
          <w:ilvl w:val="0"/>
          <w:numId w:val="33"/>
        </w:numPr>
        <w:tabs>
          <w:tab w:val="num" w:pos="3240"/>
        </w:tabs>
        <w:ind w:left="3240"/>
        <w:rPr>
          <w:rFonts w:ascii="Comic Sans MS" w:hAnsi="Comic Sans MS"/>
          <w:b/>
        </w:rPr>
      </w:pPr>
      <w:r w:rsidRPr="001B3D6D">
        <w:rPr>
          <w:rFonts w:ascii="Comic Sans MS" w:hAnsi="Comic Sans MS"/>
          <w:b/>
        </w:rPr>
        <w:t>Savor meals with friends and family</w:t>
      </w:r>
    </w:p>
    <w:p w14:paraId="6553807A" w14:textId="77777777" w:rsidR="001B3D6D" w:rsidRPr="001B3D6D" w:rsidRDefault="001B3D6D" w:rsidP="001B3D6D">
      <w:pPr>
        <w:numPr>
          <w:ilvl w:val="0"/>
          <w:numId w:val="33"/>
        </w:numPr>
        <w:tabs>
          <w:tab w:val="num" w:pos="3240"/>
        </w:tabs>
        <w:ind w:left="3240"/>
        <w:rPr>
          <w:rFonts w:ascii="Comic Sans MS" w:hAnsi="Comic Sans MS"/>
          <w:b/>
        </w:rPr>
      </w:pPr>
      <w:r w:rsidRPr="001B3D6D">
        <w:rPr>
          <w:rFonts w:ascii="Comic Sans MS" w:hAnsi="Comic Sans MS"/>
          <w:b/>
        </w:rPr>
        <w:t>Eat slower with less distractions</w:t>
      </w:r>
    </w:p>
    <w:p w14:paraId="0B29250B" w14:textId="77777777" w:rsidR="001B3D6D" w:rsidRPr="001B3D6D" w:rsidRDefault="001B3D6D" w:rsidP="001B3D6D">
      <w:pPr>
        <w:ind w:left="2880"/>
        <w:rPr>
          <w:rFonts w:ascii="Comic Sans MS" w:hAnsi="Comic Sans MS"/>
          <w:b/>
        </w:rPr>
      </w:pPr>
    </w:p>
    <w:p w14:paraId="1775FA1E" w14:textId="540588E9" w:rsidR="00F45C1B" w:rsidRDefault="001B3D6D" w:rsidP="001B3D6D">
      <w:pPr>
        <w:jc w:val="center"/>
        <w:rPr>
          <w:rFonts w:ascii="Comic Sans MS" w:hAnsi="Comic Sans MS"/>
          <w:b/>
          <w:sz w:val="32"/>
          <w:szCs w:val="32"/>
        </w:rPr>
      </w:pPr>
      <w:r>
        <w:rPr>
          <w:rFonts w:ascii="Comic Sans MS" w:hAnsi="Comic Sans MS"/>
          <w:b/>
          <w:sz w:val="32"/>
          <w:szCs w:val="32"/>
        </w:rPr>
        <w:t>Use Food WISELY  (Waste not: Want not!)</w:t>
      </w:r>
    </w:p>
    <w:p w14:paraId="35927597" w14:textId="77777777" w:rsidR="001B3D6D" w:rsidRPr="001B3D6D" w:rsidRDefault="001B3D6D" w:rsidP="001B3D6D">
      <w:pPr>
        <w:numPr>
          <w:ilvl w:val="0"/>
          <w:numId w:val="34"/>
        </w:numPr>
        <w:jc w:val="center"/>
        <w:rPr>
          <w:rFonts w:ascii="Comic Sans MS" w:hAnsi="Comic Sans MS"/>
          <w:sz w:val="28"/>
          <w:szCs w:val="28"/>
        </w:rPr>
      </w:pPr>
      <w:r w:rsidRPr="001B3D6D">
        <w:rPr>
          <w:rFonts w:ascii="Comic Sans MS" w:hAnsi="Comic Sans MS"/>
          <w:sz w:val="28"/>
          <w:szCs w:val="28"/>
        </w:rPr>
        <w:t>Google recipes to use it up.</w:t>
      </w:r>
    </w:p>
    <w:p w14:paraId="4EB5FD91" w14:textId="77777777" w:rsidR="001B3D6D" w:rsidRPr="001B3D6D" w:rsidRDefault="001B3D6D" w:rsidP="001B3D6D">
      <w:pPr>
        <w:numPr>
          <w:ilvl w:val="0"/>
          <w:numId w:val="34"/>
        </w:numPr>
        <w:jc w:val="center"/>
        <w:rPr>
          <w:rFonts w:ascii="Comic Sans MS" w:hAnsi="Comic Sans MS"/>
          <w:sz w:val="28"/>
          <w:szCs w:val="28"/>
        </w:rPr>
      </w:pPr>
      <w:r w:rsidRPr="001B3D6D">
        <w:rPr>
          <w:rFonts w:ascii="Comic Sans MS" w:hAnsi="Comic Sans MS"/>
          <w:sz w:val="28"/>
          <w:szCs w:val="28"/>
        </w:rPr>
        <w:t xml:space="preserve">Freeze, combine, </w:t>
      </w:r>
      <w:proofErr w:type="gramStart"/>
      <w:r w:rsidRPr="001B3D6D">
        <w:rPr>
          <w:rFonts w:ascii="Comic Sans MS" w:hAnsi="Comic Sans MS"/>
          <w:sz w:val="28"/>
          <w:szCs w:val="28"/>
        </w:rPr>
        <w:t>create</w:t>
      </w:r>
      <w:proofErr w:type="gramEnd"/>
      <w:r w:rsidRPr="001B3D6D">
        <w:rPr>
          <w:rFonts w:ascii="Comic Sans MS" w:hAnsi="Comic Sans MS"/>
          <w:sz w:val="28"/>
          <w:szCs w:val="28"/>
        </w:rPr>
        <w:t>.</w:t>
      </w:r>
    </w:p>
    <w:p w14:paraId="36CD8A1B" w14:textId="77777777" w:rsidR="001B3D6D" w:rsidRPr="001B3D6D" w:rsidRDefault="001B3D6D" w:rsidP="001B3D6D">
      <w:pPr>
        <w:numPr>
          <w:ilvl w:val="0"/>
          <w:numId w:val="34"/>
        </w:numPr>
        <w:jc w:val="center"/>
        <w:rPr>
          <w:rFonts w:ascii="Comic Sans MS" w:hAnsi="Comic Sans MS"/>
          <w:sz w:val="28"/>
          <w:szCs w:val="28"/>
        </w:rPr>
      </w:pPr>
      <w:r w:rsidRPr="001B3D6D">
        <w:rPr>
          <w:rFonts w:ascii="Comic Sans MS" w:hAnsi="Comic Sans MS"/>
          <w:sz w:val="28"/>
          <w:szCs w:val="28"/>
        </w:rPr>
        <w:t>Green Food containers make it last</w:t>
      </w:r>
    </w:p>
    <w:p w14:paraId="0637ECE7" w14:textId="77777777" w:rsidR="001B3D6D" w:rsidRDefault="001B3D6D" w:rsidP="001B3D6D">
      <w:pPr>
        <w:numPr>
          <w:ilvl w:val="0"/>
          <w:numId w:val="34"/>
        </w:numPr>
        <w:jc w:val="center"/>
        <w:rPr>
          <w:rFonts w:ascii="Comic Sans MS" w:hAnsi="Comic Sans MS"/>
          <w:sz w:val="28"/>
          <w:szCs w:val="28"/>
        </w:rPr>
      </w:pPr>
      <w:r w:rsidRPr="001B3D6D">
        <w:rPr>
          <w:rFonts w:ascii="Comic Sans MS" w:hAnsi="Comic Sans MS"/>
          <w:sz w:val="28"/>
          <w:szCs w:val="28"/>
        </w:rPr>
        <w:t>Replace throwaway with reusable</w:t>
      </w:r>
    </w:p>
    <w:p w14:paraId="1B40DCB4" w14:textId="4E13603A" w:rsidR="001B3D6D" w:rsidRDefault="001B3D6D" w:rsidP="001B3D6D">
      <w:pPr>
        <w:jc w:val="center"/>
        <w:rPr>
          <w:rFonts w:ascii="Comic Sans MS" w:hAnsi="Comic Sans MS"/>
          <w:sz w:val="28"/>
          <w:szCs w:val="28"/>
        </w:rPr>
      </w:pPr>
      <w:r w:rsidRPr="001B3D6D">
        <w:rPr>
          <w:rFonts w:ascii="Lucida Handwriting" w:hAnsi="Lucida Handwriting"/>
          <w:b/>
          <w:noProof/>
        </w:rPr>
        <w:drawing>
          <wp:anchor distT="0" distB="0" distL="114300" distR="114300" simplePos="0" relativeHeight="251716096" behindDoc="0" locked="0" layoutInCell="1" allowOverlap="1" wp14:anchorId="5D5DB203" wp14:editId="585F80B6">
            <wp:simplePos x="0" y="0"/>
            <wp:positionH relativeFrom="column">
              <wp:posOffset>-228600</wp:posOffset>
            </wp:positionH>
            <wp:positionV relativeFrom="paragraph">
              <wp:posOffset>133350</wp:posOffset>
            </wp:positionV>
            <wp:extent cx="1917065" cy="1338580"/>
            <wp:effectExtent l="0" t="0" r="0" b="7620"/>
            <wp:wrapTight wrapText="bothSides">
              <wp:wrapPolygon edited="0">
                <wp:start x="0" y="0"/>
                <wp:lineTo x="0" y="21313"/>
                <wp:lineTo x="21178" y="21313"/>
                <wp:lineTo x="21178" y="0"/>
                <wp:lineTo x="0" y="0"/>
              </wp:wrapPolygon>
            </wp:wrapTight>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17065" cy="133858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225F9978" w14:textId="66AADBC1" w:rsidR="001B3D6D" w:rsidRDefault="001B3D6D" w:rsidP="001B3D6D">
      <w:pPr>
        <w:jc w:val="center"/>
        <w:rPr>
          <w:rFonts w:ascii="Comic Sans MS" w:hAnsi="Comic Sans MS"/>
          <w:b/>
          <w:sz w:val="32"/>
          <w:szCs w:val="32"/>
        </w:rPr>
      </w:pPr>
      <w:r w:rsidRPr="001B3D6D">
        <w:rPr>
          <w:rFonts w:ascii="Comic Sans MS" w:hAnsi="Comic Sans MS"/>
          <w:b/>
          <w:sz w:val="32"/>
          <w:szCs w:val="32"/>
        </w:rPr>
        <w:t>Learn to “Spice Up” Your Food</w:t>
      </w:r>
    </w:p>
    <w:p w14:paraId="62D9B8AE" w14:textId="77777777" w:rsidR="001B3D6D" w:rsidRPr="00BE2F76" w:rsidRDefault="001B3D6D" w:rsidP="001B3D6D">
      <w:pPr>
        <w:jc w:val="center"/>
        <w:rPr>
          <w:rFonts w:ascii="Comic Sans MS" w:hAnsi="Comic Sans MS"/>
          <w:b/>
          <w:sz w:val="16"/>
          <w:szCs w:val="16"/>
        </w:rPr>
      </w:pPr>
    </w:p>
    <w:p w14:paraId="24136A25" w14:textId="51B1737A" w:rsidR="001B3D6D" w:rsidRDefault="001B3D6D" w:rsidP="00BE2F76">
      <w:pPr>
        <w:jc w:val="center"/>
        <w:rPr>
          <w:rFonts w:ascii="Comic Sans MS" w:hAnsi="Comic Sans MS"/>
          <w:b/>
          <w:sz w:val="32"/>
          <w:szCs w:val="32"/>
        </w:rPr>
      </w:pPr>
      <w:r>
        <w:rPr>
          <w:rFonts w:ascii="Comic Sans MS" w:hAnsi="Comic Sans MS"/>
          <w:b/>
          <w:sz w:val="32"/>
          <w:szCs w:val="32"/>
        </w:rPr>
        <w:t>Learn to cook dried beans -</w:t>
      </w:r>
    </w:p>
    <w:p w14:paraId="558EE0FF" w14:textId="4B2ED019" w:rsidR="001B3D6D" w:rsidRPr="00BE2F76" w:rsidRDefault="001B3D6D" w:rsidP="001B3D6D">
      <w:pPr>
        <w:rPr>
          <w:rFonts w:ascii="Comic Sans MS" w:hAnsi="Comic Sans MS"/>
          <w:sz w:val="28"/>
          <w:szCs w:val="28"/>
        </w:rPr>
      </w:pPr>
      <w:r w:rsidRPr="00BE2F76">
        <w:rPr>
          <w:rFonts w:ascii="Comic Sans MS" w:hAnsi="Comic Sans MS"/>
          <w:sz w:val="28"/>
          <w:szCs w:val="28"/>
        </w:rPr>
        <w:t xml:space="preserve">  </w:t>
      </w:r>
      <w:r w:rsidR="00BE2F76">
        <w:rPr>
          <w:rFonts w:ascii="Comic Sans MS" w:hAnsi="Comic Sans MS"/>
          <w:sz w:val="28"/>
          <w:szCs w:val="28"/>
        </w:rPr>
        <w:tab/>
      </w:r>
      <w:r w:rsidRPr="00BE2F76">
        <w:rPr>
          <w:rFonts w:ascii="Comic Sans MS" w:hAnsi="Comic Sans MS"/>
          <w:sz w:val="28"/>
          <w:szCs w:val="28"/>
        </w:rPr>
        <w:t xml:space="preserve"> </w:t>
      </w:r>
      <w:proofErr w:type="gramStart"/>
      <w:r w:rsidRPr="00BE2F76">
        <w:rPr>
          <w:rFonts w:ascii="Comic Sans MS" w:hAnsi="Comic Sans MS"/>
          <w:sz w:val="28"/>
          <w:szCs w:val="28"/>
        </w:rPr>
        <w:t>so</w:t>
      </w:r>
      <w:proofErr w:type="gramEnd"/>
      <w:r w:rsidRPr="00BE2F76">
        <w:rPr>
          <w:rFonts w:ascii="Comic Sans MS" w:hAnsi="Comic Sans MS"/>
          <w:sz w:val="28"/>
          <w:szCs w:val="28"/>
        </w:rPr>
        <w:t xml:space="preserve"> cheap, so tasty, so good for you!</w:t>
      </w:r>
    </w:p>
    <w:p w14:paraId="0357697B" w14:textId="77777777" w:rsidR="00BE2F76" w:rsidRDefault="00BE2F76" w:rsidP="001B3D6D">
      <w:pPr>
        <w:rPr>
          <w:rFonts w:ascii="Comic Sans MS" w:hAnsi="Comic Sans MS"/>
          <w:b/>
          <w:sz w:val="32"/>
          <w:szCs w:val="32"/>
        </w:rPr>
      </w:pPr>
    </w:p>
    <w:p w14:paraId="1BB1F115" w14:textId="77777777" w:rsidR="00BE2F76" w:rsidRDefault="00BE2F76" w:rsidP="00BE2F76">
      <w:pPr>
        <w:jc w:val="center"/>
        <w:rPr>
          <w:rFonts w:ascii="Comic Sans MS" w:hAnsi="Comic Sans MS"/>
          <w:b/>
          <w:sz w:val="32"/>
          <w:szCs w:val="32"/>
        </w:rPr>
      </w:pPr>
      <w:r>
        <w:rPr>
          <w:rFonts w:ascii="Comic Sans MS" w:hAnsi="Comic Sans MS"/>
          <w:b/>
          <w:sz w:val="32"/>
          <w:szCs w:val="32"/>
        </w:rPr>
        <w:t>Make Your Own!</w:t>
      </w:r>
    </w:p>
    <w:p w14:paraId="4B76430A" w14:textId="5152B6D8" w:rsidR="00BE2F76" w:rsidRPr="00BE2F76" w:rsidRDefault="00BE2F76" w:rsidP="00BE2F76">
      <w:pPr>
        <w:jc w:val="center"/>
        <w:rPr>
          <w:rFonts w:ascii="Comic Sans MS" w:hAnsi="Comic Sans MS"/>
          <w:sz w:val="28"/>
          <w:szCs w:val="28"/>
        </w:rPr>
      </w:pPr>
      <w:r w:rsidRPr="00BE2F76">
        <w:rPr>
          <w:rFonts w:ascii="Comic Sans MS" w:hAnsi="Comic Sans MS"/>
          <w:sz w:val="28"/>
          <w:szCs w:val="28"/>
        </w:rPr>
        <w:t>Most things in the middle aisles of the grocery store can be made at home at less than half the cost!</w:t>
      </w:r>
      <w:r>
        <w:rPr>
          <w:rFonts w:ascii="Comic Sans MS" w:hAnsi="Comic Sans MS"/>
          <w:sz w:val="28"/>
          <w:szCs w:val="28"/>
        </w:rPr>
        <w:t xml:space="preserve">  (They taste better, too.)</w:t>
      </w:r>
    </w:p>
    <w:p w14:paraId="1BBE1B47" w14:textId="1ECD8927" w:rsidR="001B3D6D" w:rsidRPr="00BE2F76" w:rsidRDefault="001B3D6D" w:rsidP="00BE2F76">
      <w:pPr>
        <w:jc w:val="center"/>
        <w:rPr>
          <w:rFonts w:ascii="Comic Sans MS" w:hAnsi="Comic Sans MS"/>
          <w:sz w:val="28"/>
          <w:szCs w:val="28"/>
        </w:rPr>
      </w:pPr>
    </w:p>
    <w:p w14:paraId="47C7B8B3" w14:textId="34796F4A" w:rsidR="001B3D6D" w:rsidRPr="00BE2F76" w:rsidRDefault="00BE2F76" w:rsidP="001B3D6D">
      <w:pPr>
        <w:jc w:val="center"/>
        <w:rPr>
          <w:rFonts w:ascii="Comic Sans MS" w:hAnsi="Comic Sans MS"/>
          <w:sz w:val="20"/>
          <w:szCs w:val="20"/>
        </w:rPr>
      </w:pPr>
      <w:r>
        <w:rPr>
          <w:rFonts w:ascii="Comic Sans MS" w:hAnsi="Comic Sans MS"/>
          <w:b/>
          <w:sz w:val="32"/>
          <w:szCs w:val="32"/>
        </w:rPr>
        <w:t>Acquire cooking equipment that works.</w:t>
      </w:r>
      <w:r>
        <w:rPr>
          <w:rFonts w:ascii="Comic Sans MS" w:hAnsi="Comic Sans MS"/>
          <w:sz w:val="20"/>
          <w:szCs w:val="20"/>
        </w:rPr>
        <w:t xml:space="preserve"> (</w:t>
      </w:r>
      <w:proofErr w:type="gramStart"/>
      <w:r>
        <w:rPr>
          <w:rFonts w:ascii="Comic Sans MS" w:hAnsi="Comic Sans MS"/>
          <w:sz w:val="20"/>
          <w:szCs w:val="20"/>
        </w:rPr>
        <w:t>at</w:t>
      </w:r>
      <w:proofErr w:type="gramEnd"/>
      <w:r>
        <w:rPr>
          <w:rFonts w:ascii="Comic Sans MS" w:hAnsi="Comic Sans MS"/>
          <w:sz w:val="20"/>
          <w:szCs w:val="20"/>
        </w:rPr>
        <w:t xml:space="preserve"> the thrift store, perhaps)</w:t>
      </w:r>
    </w:p>
    <w:p w14:paraId="419C20E9" w14:textId="0CDABDC1" w:rsidR="00FF6881" w:rsidRDefault="00FF6881" w:rsidP="00F45C1B">
      <w:pPr>
        <w:rPr>
          <w:rFonts w:ascii="Lucida Handwriting" w:hAnsi="Lucida Handwriting"/>
          <w:b/>
        </w:rPr>
      </w:pPr>
    </w:p>
    <w:p w14:paraId="31AF2CB9" w14:textId="6CAE17BF" w:rsidR="00BE2F76" w:rsidRPr="00BE2F76" w:rsidRDefault="00BE2F76" w:rsidP="00BE2F76">
      <w:pPr>
        <w:jc w:val="center"/>
        <w:rPr>
          <w:rFonts w:ascii="Comic Sans MS" w:hAnsi="Comic Sans MS"/>
          <w:b/>
          <w:sz w:val="32"/>
          <w:szCs w:val="32"/>
        </w:rPr>
      </w:pPr>
      <w:r w:rsidRPr="00BE2F76">
        <w:rPr>
          <w:rFonts w:ascii="Comic Sans MS" w:hAnsi="Comic Sans MS"/>
          <w:b/>
          <w:sz w:val="32"/>
          <w:szCs w:val="32"/>
        </w:rPr>
        <w:t xml:space="preserve">Restaurants are </w:t>
      </w:r>
      <w:bookmarkStart w:id="0" w:name="_GoBack"/>
      <w:bookmarkEnd w:id="0"/>
      <w:proofErr w:type="gramStart"/>
      <w:r w:rsidR="00CC27AC" w:rsidRPr="00BE2F76">
        <w:rPr>
          <w:rFonts w:ascii="Comic Sans MS" w:hAnsi="Comic Sans MS"/>
          <w:b/>
          <w:sz w:val="32"/>
          <w:szCs w:val="32"/>
        </w:rPr>
        <w:t>Allowed</w:t>
      </w:r>
      <w:proofErr w:type="gramEnd"/>
      <w:r w:rsidR="00CC27AC" w:rsidRPr="008F10F0">
        <w:rPr>
          <w:rFonts w:asciiTheme="minorHAnsi" w:eastAsiaTheme="minorEastAsia" w:hAnsiTheme="minorHAnsi" w:cstheme="minorBidi"/>
          <w:noProof/>
        </w:rPr>
        <w:t>.</w:t>
      </w:r>
    </w:p>
    <w:p w14:paraId="1DA76ADB" w14:textId="59AA130B" w:rsidR="00FF6881" w:rsidRDefault="008F10F0" w:rsidP="00937EF6">
      <w:pPr>
        <w:rPr>
          <w:rFonts w:ascii="Lucida Handwriting" w:hAnsi="Lucida Handwriting"/>
          <w:b/>
        </w:rPr>
      </w:pPr>
      <w:r w:rsidRPr="008F10F0">
        <w:rPr>
          <w:rFonts w:ascii="Comic Sans MS" w:hAnsi="Comic Sans MS"/>
          <w:b/>
          <w:noProof/>
          <w:sz w:val="32"/>
          <w:szCs w:val="32"/>
        </w:rPr>
        <w:drawing>
          <wp:anchor distT="0" distB="0" distL="114300" distR="114300" simplePos="0" relativeHeight="251718144" behindDoc="0" locked="0" layoutInCell="1" allowOverlap="1" wp14:anchorId="7CA7D766" wp14:editId="2A3EC028">
            <wp:simplePos x="0" y="0"/>
            <wp:positionH relativeFrom="column">
              <wp:posOffset>228600</wp:posOffset>
            </wp:positionH>
            <wp:positionV relativeFrom="paragraph">
              <wp:posOffset>192405</wp:posOffset>
            </wp:positionV>
            <wp:extent cx="1371600" cy="1713865"/>
            <wp:effectExtent l="0" t="0" r="0" b="0"/>
            <wp:wrapTight wrapText="bothSides">
              <wp:wrapPolygon edited="0">
                <wp:start x="0" y="0"/>
                <wp:lineTo x="0" y="21128"/>
                <wp:lineTo x="21200" y="21128"/>
                <wp:lineTo x="21200" y="0"/>
                <wp:lineTo x="0" y="0"/>
              </wp:wrapPolygon>
            </wp:wrapTight>
            <wp:docPr id="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71600" cy="171386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20FF0665" w14:textId="77777777" w:rsidR="008F10F0" w:rsidRPr="008F10F0" w:rsidRDefault="008F10F0" w:rsidP="008F10F0">
      <w:pPr>
        <w:numPr>
          <w:ilvl w:val="0"/>
          <w:numId w:val="35"/>
        </w:numPr>
        <w:rPr>
          <w:rFonts w:ascii="Comic Sans MS" w:hAnsi="Comic Sans MS"/>
          <w:b/>
        </w:rPr>
      </w:pPr>
      <w:r w:rsidRPr="008F10F0">
        <w:rPr>
          <w:rFonts w:ascii="Comic Sans MS" w:hAnsi="Comic Sans MS"/>
          <w:b/>
        </w:rPr>
        <w:t>Plan (limit) your restaurant meals.</w:t>
      </w:r>
    </w:p>
    <w:p w14:paraId="72A51C4B" w14:textId="77777777" w:rsidR="008F10F0" w:rsidRPr="008F10F0" w:rsidRDefault="008F10F0" w:rsidP="008F10F0">
      <w:pPr>
        <w:numPr>
          <w:ilvl w:val="0"/>
          <w:numId w:val="35"/>
        </w:numPr>
        <w:rPr>
          <w:rFonts w:ascii="Comic Sans MS" w:hAnsi="Comic Sans MS"/>
          <w:b/>
        </w:rPr>
      </w:pPr>
      <w:r w:rsidRPr="008F10F0">
        <w:rPr>
          <w:rFonts w:ascii="Comic Sans MS" w:hAnsi="Comic Sans MS"/>
          <w:b/>
        </w:rPr>
        <w:t>Split an entrée.</w:t>
      </w:r>
    </w:p>
    <w:p w14:paraId="433B4DA6" w14:textId="77777777" w:rsidR="008F10F0" w:rsidRPr="008F10F0" w:rsidRDefault="008F10F0" w:rsidP="008F10F0">
      <w:pPr>
        <w:numPr>
          <w:ilvl w:val="0"/>
          <w:numId w:val="35"/>
        </w:numPr>
        <w:rPr>
          <w:rFonts w:ascii="Comic Sans MS" w:hAnsi="Comic Sans MS"/>
          <w:b/>
        </w:rPr>
      </w:pPr>
      <w:r w:rsidRPr="008F10F0">
        <w:rPr>
          <w:rFonts w:ascii="Comic Sans MS" w:hAnsi="Comic Sans MS"/>
          <w:b/>
        </w:rPr>
        <w:t>Take home the leftovers.</w:t>
      </w:r>
    </w:p>
    <w:p w14:paraId="551EC26E" w14:textId="77777777" w:rsidR="008F10F0" w:rsidRPr="008F10F0" w:rsidRDefault="008F10F0" w:rsidP="008F10F0">
      <w:pPr>
        <w:numPr>
          <w:ilvl w:val="0"/>
          <w:numId w:val="35"/>
        </w:numPr>
        <w:rPr>
          <w:rFonts w:ascii="Comic Sans MS" w:hAnsi="Comic Sans MS"/>
          <w:b/>
        </w:rPr>
      </w:pPr>
      <w:r w:rsidRPr="008F10F0">
        <w:rPr>
          <w:rFonts w:ascii="Comic Sans MS" w:hAnsi="Comic Sans MS"/>
          <w:b/>
        </w:rPr>
        <w:t>Limit meals on the go (pack a lunch)</w:t>
      </w:r>
    </w:p>
    <w:p w14:paraId="1815C9BC" w14:textId="77777777" w:rsidR="008F10F0" w:rsidRPr="008F10F0" w:rsidRDefault="008F10F0" w:rsidP="008F10F0">
      <w:pPr>
        <w:numPr>
          <w:ilvl w:val="0"/>
          <w:numId w:val="35"/>
        </w:numPr>
        <w:rPr>
          <w:rFonts w:ascii="Comic Sans MS" w:hAnsi="Comic Sans MS"/>
          <w:b/>
        </w:rPr>
      </w:pPr>
      <w:r w:rsidRPr="008F10F0">
        <w:rPr>
          <w:rFonts w:ascii="Comic Sans MS" w:hAnsi="Comic Sans MS"/>
          <w:b/>
        </w:rPr>
        <w:t>Drink water.</w:t>
      </w:r>
    </w:p>
    <w:p w14:paraId="16E8E79F" w14:textId="2A5A865E" w:rsidR="008F10F0" w:rsidRPr="008F10F0" w:rsidRDefault="008F10F0" w:rsidP="008F10F0">
      <w:pPr>
        <w:numPr>
          <w:ilvl w:val="0"/>
          <w:numId w:val="35"/>
        </w:numPr>
        <w:rPr>
          <w:rFonts w:ascii="Comic Sans MS" w:hAnsi="Comic Sans MS"/>
          <w:b/>
        </w:rPr>
      </w:pPr>
      <w:r w:rsidRPr="008F10F0">
        <w:rPr>
          <w:rFonts w:ascii="Comic Sans MS" w:hAnsi="Comic Sans MS"/>
          <w:b/>
        </w:rPr>
        <w:t>Eat out for lunch</w:t>
      </w:r>
      <w:r w:rsidR="0057342D">
        <w:rPr>
          <w:rFonts w:ascii="Comic Sans MS" w:hAnsi="Comic Sans MS"/>
          <w:b/>
        </w:rPr>
        <w:t xml:space="preserve"> (instead of dinner)</w:t>
      </w:r>
      <w:r w:rsidRPr="008F10F0">
        <w:rPr>
          <w:rFonts w:ascii="Comic Sans MS" w:hAnsi="Comic Sans MS"/>
          <w:b/>
        </w:rPr>
        <w:t>.</w:t>
      </w:r>
    </w:p>
    <w:p w14:paraId="000A8CB1" w14:textId="77777777" w:rsidR="008F10F0" w:rsidRPr="008F10F0" w:rsidRDefault="008F10F0" w:rsidP="008F10F0">
      <w:pPr>
        <w:numPr>
          <w:ilvl w:val="0"/>
          <w:numId w:val="35"/>
        </w:numPr>
        <w:rPr>
          <w:rFonts w:ascii="Comic Sans MS" w:hAnsi="Comic Sans MS"/>
          <w:b/>
        </w:rPr>
      </w:pPr>
      <w:r w:rsidRPr="008F10F0">
        <w:rPr>
          <w:rFonts w:ascii="Comic Sans MS" w:hAnsi="Comic Sans MS"/>
          <w:b/>
        </w:rPr>
        <w:t>Find a coupon.</w:t>
      </w:r>
    </w:p>
    <w:p w14:paraId="2FC4122E" w14:textId="77777777" w:rsidR="008F10F0" w:rsidRPr="008F10F0" w:rsidRDefault="008F10F0" w:rsidP="008F10F0">
      <w:pPr>
        <w:numPr>
          <w:ilvl w:val="0"/>
          <w:numId w:val="35"/>
        </w:numPr>
        <w:rPr>
          <w:rFonts w:ascii="Comic Sans MS" w:hAnsi="Comic Sans MS"/>
          <w:b/>
        </w:rPr>
      </w:pPr>
      <w:r w:rsidRPr="008F10F0">
        <w:rPr>
          <w:rFonts w:ascii="Comic Sans MS" w:hAnsi="Comic Sans MS"/>
          <w:b/>
        </w:rPr>
        <w:t>Order take-out.</w:t>
      </w:r>
    </w:p>
    <w:p w14:paraId="3ABB0FBA" w14:textId="77777777" w:rsidR="00FF6881" w:rsidRDefault="00FF6881" w:rsidP="00937EF6">
      <w:pPr>
        <w:rPr>
          <w:rFonts w:ascii="Lucida Handwriting" w:hAnsi="Lucida Handwriting"/>
          <w:b/>
        </w:rPr>
      </w:pPr>
    </w:p>
    <w:p w14:paraId="445E91B4" w14:textId="77777777" w:rsidR="008F10F0" w:rsidRDefault="008F10F0" w:rsidP="00937EF6">
      <w:pPr>
        <w:rPr>
          <w:rFonts w:ascii="Lucida Handwriting" w:hAnsi="Lucida Handwriting"/>
          <w:b/>
        </w:rPr>
      </w:pPr>
    </w:p>
    <w:p w14:paraId="7B0871B1" w14:textId="298551DC" w:rsidR="008F10F0" w:rsidRPr="008F10F0" w:rsidRDefault="008F10F0" w:rsidP="008F10F0">
      <w:pPr>
        <w:jc w:val="center"/>
        <w:rPr>
          <w:rFonts w:ascii="Comic Sans MS" w:hAnsi="Comic Sans MS"/>
          <w:b/>
          <w:sz w:val="32"/>
          <w:szCs w:val="32"/>
        </w:rPr>
      </w:pPr>
      <w:r w:rsidRPr="008F10F0">
        <w:rPr>
          <w:rFonts w:ascii="Comic Sans MS" w:hAnsi="Comic Sans MS"/>
          <w:b/>
          <w:sz w:val="32"/>
          <w:szCs w:val="32"/>
        </w:rPr>
        <w:t xml:space="preserve">And </w:t>
      </w:r>
      <w:r>
        <w:rPr>
          <w:rFonts w:ascii="Comic Sans MS" w:hAnsi="Comic Sans MS"/>
          <w:b/>
          <w:sz w:val="32"/>
          <w:szCs w:val="32"/>
        </w:rPr>
        <w:t>w</w:t>
      </w:r>
      <w:r w:rsidRPr="008F10F0">
        <w:rPr>
          <w:rFonts w:ascii="Comic Sans MS" w:hAnsi="Comic Sans MS"/>
          <w:b/>
          <w:sz w:val="32"/>
          <w:szCs w:val="32"/>
        </w:rPr>
        <w:t>hat is the Monetary Pay Off?</w:t>
      </w:r>
    </w:p>
    <w:p w14:paraId="355726F1" w14:textId="77777777" w:rsidR="00FF6881" w:rsidRDefault="00FF6881" w:rsidP="00937EF6">
      <w:pPr>
        <w:rPr>
          <w:rFonts w:ascii="Lucida Handwriting" w:hAnsi="Lucida Handwriting"/>
          <w:b/>
        </w:rPr>
      </w:pPr>
    </w:p>
    <w:p w14:paraId="5B7E534D" w14:textId="19CB2CBE" w:rsidR="008F10F0" w:rsidRDefault="008F10F0" w:rsidP="008F10F0">
      <w:pPr>
        <w:jc w:val="center"/>
        <w:rPr>
          <w:rFonts w:ascii="Comic Sans MS" w:hAnsi="Comic Sans MS"/>
          <w:b/>
        </w:rPr>
      </w:pPr>
      <w:r w:rsidRPr="008F10F0">
        <w:rPr>
          <w:rFonts w:ascii="Comic Sans MS" w:hAnsi="Comic Sans MS"/>
          <w:b/>
        </w:rPr>
        <w:t xml:space="preserve">Save </w:t>
      </w:r>
      <w:r>
        <w:rPr>
          <w:rFonts w:ascii="Comic Sans MS" w:hAnsi="Comic Sans MS"/>
          <w:b/>
        </w:rPr>
        <w:t xml:space="preserve">just </w:t>
      </w:r>
      <w:r w:rsidRPr="008F10F0">
        <w:rPr>
          <w:rFonts w:ascii="Comic Sans MS" w:hAnsi="Comic Sans MS"/>
          <w:b/>
        </w:rPr>
        <w:t>$1/day = $365/year  ($7/week) invest 20 yrs. at 5% = $38,861</w:t>
      </w:r>
    </w:p>
    <w:p w14:paraId="2280408E" w14:textId="0A318C0D" w:rsidR="008F10F0" w:rsidRDefault="008F10F0" w:rsidP="008F10F0">
      <w:pPr>
        <w:jc w:val="center"/>
        <w:rPr>
          <w:rFonts w:ascii="Comic Sans MS" w:hAnsi="Comic Sans MS"/>
          <w:b/>
        </w:rPr>
      </w:pPr>
      <w:r>
        <w:rPr>
          <w:rFonts w:ascii="Comic Sans MS" w:hAnsi="Comic Sans MS"/>
          <w:b/>
        </w:rPr>
        <w:t>Save $300 a month and invest for 30 years at 8% = $692,753</w:t>
      </w:r>
    </w:p>
    <w:p w14:paraId="26829731" w14:textId="77777777" w:rsidR="008F10F0" w:rsidRDefault="008F10F0" w:rsidP="008F10F0">
      <w:pPr>
        <w:jc w:val="center"/>
        <w:rPr>
          <w:rFonts w:ascii="Comic Sans MS" w:hAnsi="Comic Sans MS"/>
          <w:b/>
        </w:rPr>
      </w:pPr>
    </w:p>
    <w:p w14:paraId="29D67EAE" w14:textId="50D9DA39" w:rsidR="008F10F0" w:rsidRDefault="008F10F0" w:rsidP="008F10F0">
      <w:pPr>
        <w:jc w:val="center"/>
        <w:rPr>
          <w:rFonts w:ascii="Comic Sans MS" w:hAnsi="Comic Sans MS"/>
          <w:b/>
          <w:sz w:val="32"/>
          <w:szCs w:val="32"/>
        </w:rPr>
      </w:pPr>
      <w:r w:rsidRPr="008F10F0">
        <w:rPr>
          <w:rFonts w:ascii="Comic Sans MS" w:hAnsi="Comic Sans MS"/>
          <w:b/>
          <w:sz w:val="32"/>
          <w:szCs w:val="32"/>
        </w:rPr>
        <w:t xml:space="preserve">And </w:t>
      </w:r>
      <w:r>
        <w:rPr>
          <w:rFonts w:ascii="Comic Sans MS" w:hAnsi="Comic Sans MS"/>
          <w:b/>
          <w:sz w:val="32"/>
          <w:szCs w:val="32"/>
        </w:rPr>
        <w:t>e</w:t>
      </w:r>
      <w:r w:rsidRPr="008F10F0">
        <w:rPr>
          <w:rFonts w:ascii="Comic Sans MS" w:hAnsi="Comic Sans MS"/>
          <w:b/>
          <w:sz w:val="32"/>
          <w:szCs w:val="32"/>
        </w:rPr>
        <w:t xml:space="preserve">ven </w:t>
      </w:r>
      <w:r>
        <w:rPr>
          <w:rFonts w:ascii="Comic Sans MS" w:hAnsi="Comic Sans MS"/>
          <w:b/>
          <w:sz w:val="32"/>
          <w:szCs w:val="32"/>
        </w:rPr>
        <w:t>m</w:t>
      </w:r>
      <w:r w:rsidRPr="008F10F0">
        <w:rPr>
          <w:rFonts w:ascii="Comic Sans MS" w:hAnsi="Comic Sans MS"/>
          <w:b/>
          <w:sz w:val="32"/>
          <w:szCs w:val="32"/>
        </w:rPr>
        <w:t>ore…</w:t>
      </w:r>
    </w:p>
    <w:p w14:paraId="072F9512" w14:textId="7784E7D0" w:rsidR="008F10F0" w:rsidRPr="008F10F0" w:rsidRDefault="00A9738C" w:rsidP="008F10F0">
      <w:pPr>
        <w:jc w:val="center"/>
        <w:rPr>
          <w:rFonts w:ascii="Comic Sans MS" w:hAnsi="Comic Sans MS"/>
          <w:b/>
          <w:sz w:val="32"/>
          <w:szCs w:val="32"/>
        </w:rPr>
      </w:pPr>
      <w:r w:rsidRPr="000534D7">
        <w:rPr>
          <w:noProof/>
        </w:rPr>
        <w:drawing>
          <wp:anchor distT="0" distB="0" distL="114300" distR="114300" simplePos="0" relativeHeight="251719168" behindDoc="0" locked="0" layoutInCell="1" allowOverlap="1" wp14:anchorId="0BC9444E" wp14:editId="40BE1A83">
            <wp:simplePos x="0" y="0"/>
            <wp:positionH relativeFrom="column">
              <wp:posOffset>-114300</wp:posOffset>
            </wp:positionH>
            <wp:positionV relativeFrom="paragraph">
              <wp:posOffset>88265</wp:posOffset>
            </wp:positionV>
            <wp:extent cx="2743200" cy="1828800"/>
            <wp:effectExtent l="0" t="0" r="0" b="0"/>
            <wp:wrapTight wrapText="bothSides">
              <wp:wrapPolygon edited="0">
                <wp:start x="0" y="0"/>
                <wp:lineTo x="0" y="21300"/>
                <wp:lineTo x="21400" y="21300"/>
                <wp:lineTo x="21400" y="0"/>
                <wp:lineTo x="0" y="0"/>
              </wp:wrapPolygon>
            </wp:wrapTight>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EEECA4" w14:textId="50BCD6AF" w:rsidR="008F10F0" w:rsidRDefault="008F10F0" w:rsidP="008F10F0">
      <w:pPr>
        <w:jc w:val="center"/>
        <w:rPr>
          <w:rFonts w:ascii="Comic Sans MS" w:hAnsi="Comic Sans MS"/>
          <w:b/>
        </w:rPr>
      </w:pPr>
      <w:r>
        <w:rPr>
          <w:rFonts w:ascii="Comic Sans MS" w:hAnsi="Comic Sans MS"/>
          <w:b/>
        </w:rPr>
        <w:t>You will feel better.</w:t>
      </w:r>
    </w:p>
    <w:p w14:paraId="3AF95879" w14:textId="5212CBEB" w:rsidR="008F10F0" w:rsidRDefault="008F10F0" w:rsidP="008F10F0">
      <w:pPr>
        <w:jc w:val="center"/>
        <w:rPr>
          <w:rFonts w:ascii="Comic Sans MS" w:hAnsi="Comic Sans MS"/>
          <w:b/>
        </w:rPr>
      </w:pPr>
      <w:r>
        <w:rPr>
          <w:rFonts w:ascii="Comic Sans MS" w:hAnsi="Comic Sans MS"/>
          <w:b/>
        </w:rPr>
        <w:t>You will be healthier.</w:t>
      </w:r>
    </w:p>
    <w:p w14:paraId="199DB418" w14:textId="63A8D9AD" w:rsidR="008F10F0" w:rsidRDefault="008F10F0" w:rsidP="008F10F0">
      <w:pPr>
        <w:jc w:val="center"/>
        <w:rPr>
          <w:rFonts w:ascii="Comic Sans MS" w:hAnsi="Comic Sans MS"/>
          <w:b/>
        </w:rPr>
      </w:pPr>
      <w:r>
        <w:rPr>
          <w:rFonts w:ascii="Comic Sans MS" w:hAnsi="Comic Sans MS"/>
          <w:b/>
        </w:rPr>
        <w:t>Your medical expense will decrease.</w:t>
      </w:r>
    </w:p>
    <w:p w14:paraId="50958B28" w14:textId="20123D6B" w:rsidR="008F10F0" w:rsidRDefault="008F10F0" w:rsidP="008F10F0">
      <w:pPr>
        <w:jc w:val="center"/>
        <w:rPr>
          <w:rFonts w:ascii="Comic Sans MS" w:hAnsi="Comic Sans MS"/>
          <w:b/>
        </w:rPr>
      </w:pPr>
      <w:r>
        <w:rPr>
          <w:rFonts w:ascii="Comic Sans MS" w:hAnsi="Comic Sans MS"/>
          <w:b/>
        </w:rPr>
        <w:t>You will have more time to share with your family around the table.</w:t>
      </w:r>
    </w:p>
    <w:p w14:paraId="14085E31" w14:textId="551D0172" w:rsidR="008F10F0" w:rsidRDefault="008F10F0" w:rsidP="008F10F0">
      <w:pPr>
        <w:jc w:val="center"/>
        <w:rPr>
          <w:rFonts w:ascii="Comic Sans MS" w:hAnsi="Comic Sans MS"/>
          <w:b/>
        </w:rPr>
      </w:pPr>
      <w:r>
        <w:rPr>
          <w:rFonts w:ascii="Comic Sans MS" w:hAnsi="Comic Sans MS"/>
          <w:b/>
        </w:rPr>
        <w:t>You will enjoy life.</w:t>
      </w:r>
    </w:p>
    <w:p w14:paraId="3625CFFC" w14:textId="77777777" w:rsidR="008F10F0" w:rsidRDefault="008F10F0" w:rsidP="008F10F0">
      <w:pPr>
        <w:jc w:val="center"/>
        <w:rPr>
          <w:rFonts w:ascii="Comic Sans MS" w:hAnsi="Comic Sans MS"/>
          <w:b/>
        </w:rPr>
      </w:pPr>
    </w:p>
    <w:p w14:paraId="2D393EA9" w14:textId="292C5299" w:rsidR="008F10F0" w:rsidRPr="008F10F0" w:rsidRDefault="00A9738C" w:rsidP="008F10F0">
      <w:pPr>
        <w:jc w:val="center"/>
        <w:rPr>
          <w:rFonts w:ascii="Comic Sans MS" w:hAnsi="Comic Sans MS"/>
          <w:b/>
        </w:rPr>
      </w:pPr>
      <w:r w:rsidRPr="00A9738C">
        <w:rPr>
          <w:noProof/>
        </w:rPr>
        <w:drawing>
          <wp:anchor distT="0" distB="0" distL="114300" distR="114300" simplePos="0" relativeHeight="251720192" behindDoc="0" locked="0" layoutInCell="1" allowOverlap="1" wp14:anchorId="530FFCC8" wp14:editId="246970E7">
            <wp:simplePos x="0" y="0"/>
            <wp:positionH relativeFrom="column">
              <wp:posOffset>482600</wp:posOffset>
            </wp:positionH>
            <wp:positionV relativeFrom="paragraph">
              <wp:posOffset>33020</wp:posOffset>
            </wp:positionV>
            <wp:extent cx="2624455" cy="1747520"/>
            <wp:effectExtent l="0" t="0" r="0" b="5080"/>
            <wp:wrapTight wrapText="bothSides">
              <wp:wrapPolygon edited="0">
                <wp:start x="0" y="0"/>
                <wp:lineTo x="0" y="21349"/>
                <wp:lineTo x="21323" y="21349"/>
                <wp:lineTo x="21323" y="0"/>
                <wp:lineTo x="0" y="0"/>
              </wp:wrapPolygon>
            </wp:wrapTight>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4455" cy="1747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DB341" w14:textId="77777777" w:rsidR="00FF6881" w:rsidRDefault="00FF6881" w:rsidP="00937EF6">
      <w:pPr>
        <w:rPr>
          <w:rFonts w:ascii="Lucida Handwriting" w:hAnsi="Lucida Handwriting"/>
          <w:b/>
        </w:rPr>
      </w:pPr>
    </w:p>
    <w:p w14:paraId="5052BE4C" w14:textId="275D588F" w:rsidR="00FF6881" w:rsidRDefault="00FF6881" w:rsidP="00937EF6">
      <w:pPr>
        <w:rPr>
          <w:rFonts w:ascii="Lucida Handwriting" w:hAnsi="Lucida Handwriting"/>
          <w:b/>
        </w:rPr>
      </w:pPr>
    </w:p>
    <w:p w14:paraId="115B42DA" w14:textId="7C1D2608" w:rsidR="00FF6881" w:rsidRPr="00A9738C" w:rsidRDefault="00A9738C" w:rsidP="00A9738C">
      <w:pPr>
        <w:jc w:val="center"/>
        <w:rPr>
          <w:rFonts w:ascii="Comic Sans MS" w:hAnsi="Comic Sans MS"/>
          <w:b/>
          <w:sz w:val="36"/>
          <w:szCs w:val="36"/>
        </w:rPr>
      </w:pPr>
      <w:r>
        <w:rPr>
          <w:rFonts w:ascii="Comic Sans MS" w:hAnsi="Comic Sans MS"/>
          <w:b/>
          <w:sz w:val="36"/>
          <w:szCs w:val="36"/>
        </w:rPr>
        <w:t>BE MONEY (AND FOOD) SMART FOR LIFE.</w:t>
      </w:r>
    </w:p>
    <w:p w14:paraId="7520657B" w14:textId="413EC9ED" w:rsidR="00FF6881" w:rsidRDefault="00FF6881" w:rsidP="00A9738C">
      <w:pPr>
        <w:jc w:val="center"/>
        <w:rPr>
          <w:rFonts w:ascii="Lucida Handwriting" w:hAnsi="Lucida Handwriting"/>
          <w:b/>
        </w:rPr>
      </w:pPr>
    </w:p>
    <w:p w14:paraId="76E21A0A" w14:textId="70773B56" w:rsidR="00FF6881" w:rsidRDefault="00FF6881" w:rsidP="00937EF6">
      <w:pPr>
        <w:rPr>
          <w:rFonts w:ascii="Lucida Handwriting" w:hAnsi="Lucida Handwriting"/>
          <w:b/>
        </w:rPr>
      </w:pPr>
    </w:p>
    <w:p w14:paraId="5B0DE34C" w14:textId="77777777" w:rsidR="00FF6881" w:rsidRDefault="00FF6881" w:rsidP="00937EF6">
      <w:pPr>
        <w:rPr>
          <w:rFonts w:ascii="Lucida Handwriting" w:hAnsi="Lucida Handwriting"/>
          <w:b/>
        </w:rPr>
      </w:pPr>
    </w:p>
    <w:p w14:paraId="3ED5C994" w14:textId="77777777" w:rsidR="00FF6881" w:rsidRDefault="00FF6881" w:rsidP="00937EF6">
      <w:pPr>
        <w:rPr>
          <w:rFonts w:ascii="Lucida Handwriting" w:hAnsi="Lucida Handwriting"/>
          <w:b/>
        </w:rPr>
      </w:pPr>
    </w:p>
    <w:p w14:paraId="2AA30CFB" w14:textId="77777777" w:rsidR="00FF6881" w:rsidRDefault="00FF6881" w:rsidP="00937EF6">
      <w:pPr>
        <w:rPr>
          <w:rFonts w:ascii="Lucida Handwriting" w:hAnsi="Lucida Handwriting"/>
          <w:b/>
        </w:rPr>
      </w:pPr>
    </w:p>
    <w:p w14:paraId="4C35C755" w14:textId="77777777" w:rsidR="00FF6881" w:rsidRDefault="00FF6881" w:rsidP="00937EF6">
      <w:pPr>
        <w:rPr>
          <w:rFonts w:ascii="Lucida Handwriting" w:hAnsi="Lucida Handwriting"/>
          <w:b/>
        </w:rPr>
      </w:pPr>
    </w:p>
    <w:p w14:paraId="462CF307" w14:textId="504ADB61" w:rsidR="00FF6881" w:rsidRPr="00A9738C" w:rsidRDefault="00A9738C" w:rsidP="00A9738C">
      <w:pPr>
        <w:jc w:val="center"/>
        <w:rPr>
          <w:rFonts w:ascii="Arial" w:hAnsi="Arial" w:cs="Arial"/>
          <w:b/>
          <w:sz w:val="36"/>
          <w:szCs w:val="36"/>
        </w:rPr>
      </w:pPr>
      <w:r w:rsidRPr="00A9738C">
        <w:rPr>
          <w:rFonts w:ascii="Arial" w:hAnsi="Arial" w:cs="Arial"/>
          <w:b/>
          <w:sz w:val="36"/>
          <w:szCs w:val="36"/>
        </w:rPr>
        <w:t>ADDENDUM</w:t>
      </w:r>
    </w:p>
    <w:p w14:paraId="4F1413DD" w14:textId="77777777" w:rsidR="00A9738C" w:rsidRDefault="00A9738C" w:rsidP="00937EF6">
      <w:pPr>
        <w:rPr>
          <w:rFonts w:ascii="Lucida Handwriting" w:hAnsi="Lucida Handwriting"/>
          <w:b/>
        </w:rPr>
      </w:pPr>
    </w:p>
    <w:p w14:paraId="123E78FA" w14:textId="77777777" w:rsidR="00781BF6" w:rsidRDefault="00781BF6" w:rsidP="00937EF6">
      <w:pPr>
        <w:rPr>
          <w:rFonts w:ascii="Lucida Handwriting" w:hAnsi="Lucida Handwriting"/>
          <w:b/>
        </w:rPr>
      </w:pPr>
    </w:p>
    <w:p w14:paraId="01B3CE10" w14:textId="77777777" w:rsidR="00781BF6" w:rsidRDefault="00781BF6" w:rsidP="00937EF6">
      <w:pPr>
        <w:rPr>
          <w:rFonts w:ascii="Lucida Handwriting" w:hAnsi="Lucida Handwriting"/>
          <w:b/>
        </w:rPr>
      </w:pPr>
    </w:p>
    <w:p w14:paraId="69F4FAFA" w14:textId="77777777" w:rsidR="00781BF6" w:rsidRDefault="00781BF6" w:rsidP="00937EF6">
      <w:pPr>
        <w:rPr>
          <w:rFonts w:ascii="Lucida Handwriting" w:hAnsi="Lucida Handwriting"/>
          <w:b/>
        </w:rPr>
      </w:pPr>
    </w:p>
    <w:p w14:paraId="3677AE77" w14:textId="77777777" w:rsidR="00A9738C" w:rsidRPr="00A9738C" w:rsidRDefault="00A9738C" w:rsidP="00A9738C">
      <w:pPr>
        <w:rPr>
          <w:rFonts w:ascii="Arial" w:hAnsi="Arial" w:cs="Arial"/>
          <w:b/>
          <w:sz w:val="28"/>
          <w:szCs w:val="28"/>
        </w:rPr>
      </w:pPr>
      <w:r w:rsidRPr="00A9738C">
        <w:rPr>
          <w:rFonts w:ascii="Arial" w:hAnsi="Arial" w:cs="Arial"/>
          <w:b/>
          <w:sz w:val="28"/>
          <w:szCs w:val="28"/>
        </w:rPr>
        <w:t>Spice Up Your Cooking:</w:t>
      </w:r>
    </w:p>
    <w:p w14:paraId="286CED17" w14:textId="77777777" w:rsidR="00A9738C" w:rsidRPr="00A9738C" w:rsidRDefault="00A9738C" w:rsidP="00A9738C">
      <w:r w:rsidRPr="00A9738C">
        <w:rPr>
          <w:rFonts w:ascii="Calibri" w:eastAsia="Calibri" w:hAnsi="Calibri" w:cs="Calibri"/>
        </w:rPr>
        <w:t>Spice Families:</w:t>
      </w:r>
    </w:p>
    <w:p w14:paraId="75D0475F" w14:textId="77777777" w:rsidR="00A9738C" w:rsidRPr="00A9738C" w:rsidRDefault="00A9738C" w:rsidP="00A9738C">
      <w:r w:rsidRPr="00A9738C">
        <w:rPr>
          <w:highlight w:val="white"/>
        </w:rPr>
        <w:t>Italian: oregano, basil, marjoram, thyme, mint, rosemary, safe</w:t>
      </w:r>
    </w:p>
    <w:p w14:paraId="524EF44F" w14:textId="77777777" w:rsidR="00A9738C" w:rsidRPr="00A9738C" w:rsidRDefault="00A9738C" w:rsidP="00A9738C">
      <w:r w:rsidRPr="00A9738C">
        <w:rPr>
          <w:highlight w:val="white"/>
        </w:rPr>
        <w:t xml:space="preserve">Mexican: cumin, oregano, onion, garlic, ground </w:t>
      </w:r>
      <w:proofErr w:type="spellStart"/>
      <w:r w:rsidRPr="00A9738C">
        <w:rPr>
          <w:highlight w:val="white"/>
        </w:rPr>
        <w:t>chile</w:t>
      </w:r>
      <w:proofErr w:type="spellEnd"/>
      <w:r w:rsidRPr="00A9738C">
        <w:rPr>
          <w:highlight w:val="white"/>
        </w:rPr>
        <w:t xml:space="preserve"> powder, paprika, cayenne</w:t>
      </w:r>
    </w:p>
    <w:p w14:paraId="39FF4AA6" w14:textId="77777777" w:rsidR="00A9738C" w:rsidRPr="00A9738C" w:rsidRDefault="00A9738C" w:rsidP="00A9738C">
      <w:r w:rsidRPr="00A9738C">
        <w:rPr>
          <w:highlight w:val="white"/>
        </w:rPr>
        <w:t xml:space="preserve">Indian: cumin, ginger, garlic, cardamom, coriander, turmeric, red chili pepper, </w:t>
      </w:r>
      <w:proofErr w:type="gramStart"/>
      <w:r w:rsidRPr="00A9738C">
        <w:rPr>
          <w:highlight w:val="white"/>
        </w:rPr>
        <w:t>pepper(</w:t>
      </w:r>
      <w:proofErr w:type="gramEnd"/>
      <w:r w:rsidRPr="00A9738C">
        <w:rPr>
          <w:highlight w:val="white"/>
        </w:rPr>
        <w:t>corns), bay leaf</w:t>
      </w:r>
    </w:p>
    <w:p w14:paraId="11DF94E1" w14:textId="77777777" w:rsidR="00A9738C" w:rsidRPr="00A9738C" w:rsidRDefault="00A9738C" w:rsidP="00A9738C">
      <w:r w:rsidRPr="00A9738C">
        <w:rPr>
          <w:highlight w:val="white"/>
        </w:rPr>
        <w:t>Cajun: bay leaf, cayenne, garlic, black pepper, onion, oregano, thyme, basil, tarragon, paprika</w:t>
      </w:r>
    </w:p>
    <w:p w14:paraId="495F35A8" w14:textId="77777777" w:rsidR="00A9738C" w:rsidRPr="00A9738C" w:rsidRDefault="00A9738C" w:rsidP="00A9738C">
      <w:r w:rsidRPr="00A9738C">
        <w:rPr>
          <w:highlight w:val="white"/>
        </w:rPr>
        <w:t>Sweets/Baking: nutmeg, cinnamon, allspice, cloves, sugar, ginger</w:t>
      </w:r>
    </w:p>
    <w:p w14:paraId="649A5787" w14:textId="77777777" w:rsidR="00A9738C" w:rsidRPr="00A9738C" w:rsidRDefault="00A9738C" w:rsidP="00A9738C">
      <w:r w:rsidRPr="00A9738C">
        <w:rPr>
          <w:highlight w:val="white"/>
        </w:rPr>
        <w:t>Vinegar: Lots of flavor for your buck!</w:t>
      </w:r>
    </w:p>
    <w:p w14:paraId="101CCCA8" w14:textId="77777777" w:rsidR="00A9738C" w:rsidRPr="00A9738C" w:rsidRDefault="00A9738C" w:rsidP="00A9738C">
      <w:r w:rsidRPr="00A9738C">
        <w:rPr>
          <w:highlight w:val="white"/>
        </w:rPr>
        <w:t xml:space="preserve">The Flavor Thesaurus by </w:t>
      </w:r>
      <w:proofErr w:type="spellStart"/>
      <w:r w:rsidRPr="00A9738C">
        <w:rPr>
          <w:highlight w:val="white"/>
        </w:rPr>
        <w:t>Niki</w:t>
      </w:r>
      <w:proofErr w:type="spellEnd"/>
      <w:r w:rsidRPr="00A9738C">
        <w:rPr>
          <w:highlight w:val="white"/>
        </w:rPr>
        <w:t xml:space="preserve"> </w:t>
      </w:r>
      <w:proofErr w:type="spellStart"/>
      <w:r w:rsidRPr="00A9738C">
        <w:rPr>
          <w:highlight w:val="white"/>
        </w:rPr>
        <w:t>Segnit</w:t>
      </w:r>
      <w:proofErr w:type="spellEnd"/>
    </w:p>
    <w:p w14:paraId="3BE4111D" w14:textId="77777777" w:rsidR="00A9738C" w:rsidRDefault="00A9738C" w:rsidP="00A9738C"/>
    <w:p w14:paraId="37715556" w14:textId="77777777" w:rsidR="00A9738C" w:rsidRPr="00A9738C" w:rsidRDefault="00A9738C" w:rsidP="00A9738C">
      <w:pPr>
        <w:rPr>
          <w:rFonts w:ascii="Arial" w:hAnsi="Arial" w:cs="Arial"/>
          <w:b/>
          <w:sz w:val="28"/>
          <w:szCs w:val="28"/>
        </w:rPr>
      </w:pPr>
      <w:r w:rsidRPr="00A9738C">
        <w:rPr>
          <w:rFonts w:ascii="Arial" w:hAnsi="Arial" w:cs="Arial"/>
          <w:b/>
          <w:sz w:val="28"/>
          <w:szCs w:val="28"/>
        </w:rPr>
        <w:t>Learn the great flavor of home cooked dried beans:</w:t>
      </w:r>
    </w:p>
    <w:p w14:paraId="11E388E1" w14:textId="60F5901C" w:rsidR="00A9738C" w:rsidRPr="00A9738C" w:rsidRDefault="00A9738C" w:rsidP="00A9738C">
      <w:r w:rsidRPr="00A9738C">
        <w:rPr>
          <w:rFonts w:ascii="Calibri" w:eastAsia="Calibri" w:hAnsi="Calibri" w:cs="Calibri"/>
        </w:rPr>
        <w:t>No salt in cooking water or salt item (NO soy sauce, stock, bullion, flavor packets).</w:t>
      </w:r>
    </w:p>
    <w:p w14:paraId="6106E1E6" w14:textId="77777777" w:rsidR="00A9738C" w:rsidRPr="00A9738C" w:rsidRDefault="00A9738C" w:rsidP="00A9738C">
      <w:pPr>
        <w:rPr>
          <w:rFonts w:ascii="Calibri" w:eastAsia="Calibri" w:hAnsi="Calibri" w:cs="Calibri"/>
        </w:rPr>
      </w:pPr>
      <w:r w:rsidRPr="00A9738C">
        <w:rPr>
          <w:highlight w:val="white"/>
        </w:rPr>
        <w:t>Soaking options</w:t>
      </w:r>
      <w:r w:rsidRPr="00A9738C">
        <w:t xml:space="preserve">: </w:t>
      </w:r>
      <w:r w:rsidRPr="00A9738C">
        <w:rPr>
          <w:rFonts w:ascii="Calibri" w:eastAsia="Calibri" w:hAnsi="Calibri" w:cs="Calibri"/>
        </w:rPr>
        <w:t>More water, more time.</w:t>
      </w:r>
    </w:p>
    <w:p w14:paraId="60151D4E" w14:textId="77777777" w:rsidR="00A9738C" w:rsidRPr="00A9738C" w:rsidRDefault="00A9738C" w:rsidP="00A9738C">
      <w:r w:rsidRPr="00A9738C">
        <w:rPr>
          <w:rFonts w:ascii="Calibri" w:eastAsia="Calibri" w:hAnsi="Calibri" w:cs="Calibri"/>
        </w:rPr>
        <w:t xml:space="preserve">Methods:   Crock pot for beans. Bake beans. Rice cooker. Cook without heat for last 20 </w:t>
      </w:r>
      <w:proofErr w:type="spellStart"/>
      <w:r w:rsidRPr="00A9738C">
        <w:rPr>
          <w:rFonts w:ascii="Calibri" w:eastAsia="Calibri" w:hAnsi="Calibri" w:cs="Calibri"/>
        </w:rPr>
        <w:t>mins</w:t>
      </w:r>
      <w:proofErr w:type="spellEnd"/>
      <w:r w:rsidRPr="00A9738C">
        <w:rPr>
          <w:rFonts w:ascii="Calibri" w:eastAsia="Calibri" w:hAnsi="Calibri" w:cs="Calibri"/>
        </w:rPr>
        <w:t>.</w:t>
      </w:r>
    </w:p>
    <w:p w14:paraId="251210A1" w14:textId="77777777" w:rsidR="00A9738C" w:rsidRPr="00A9738C" w:rsidRDefault="00A9738C" w:rsidP="00A9738C">
      <w:r w:rsidRPr="00A9738C">
        <w:rPr>
          <w:highlight w:val="white"/>
        </w:rPr>
        <w:t>Invest in a pressure cooker; it’ll save time (and money on energy bills in the long run).</w:t>
      </w:r>
    </w:p>
    <w:p w14:paraId="4114BB6B" w14:textId="77777777" w:rsidR="00A9738C" w:rsidRDefault="00A9738C" w:rsidP="00A9738C">
      <w:pPr>
        <w:rPr>
          <w:i/>
        </w:rPr>
      </w:pPr>
    </w:p>
    <w:p w14:paraId="5366C3EC" w14:textId="77777777" w:rsidR="00A9738C" w:rsidRPr="00A9738C" w:rsidRDefault="00A9738C" w:rsidP="00A9738C">
      <w:pPr>
        <w:rPr>
          <w:rFonts w:ascii="Arial" w:hAnsi="Arial" w:cs="Arial"/>
          <w:b/>
          <w:sz w:val="28"/>
          <w:szCs w:val="28"/>
        </w:rPr>
      </w:pPr>
      <w:r w:rsidRPr="00A9738C">
        <w:rPr>
          <w:rFonts w:ascii="Arial" w:hAnsi="Arial" w:cs="Arial"/>
          <w:b/>
          <w:sz w:val="28"/>
          <w:szCs w:val="28"/>
        </w:rPr>
        <w:t>Make bread, sauces, stock, dressings, snacks, etc.</w:t>
      </w:r>
    </w:p>
    <w:p w14:paraId="28771C96" w14:textId="77777777" w:rsidR="00A9738C" w:rsidRPr="00A9738C" w:rsidRDefault="00A9738C" w:rsidP="00A9738C">
      <w:r w:rsidRPr="00A9738C">
        <w:rPr>
          <w:rFonts w:ascii="Calibri" w:eastAsia="Calibri" w:hAnsi="Calibri" w:cs="Calibri"/>
        </w:rPr>
        <w:t>Moosewood Cookbook.  (Pans of water to mimic steam oven.)</w:t>
      </w:r>
    </w:p>
    <w:p w14:paraId="7C9076E3" w14:textId="77777777" w:rsidR="00A9738C" w:rsidRPr="00A9738C" w:rsidRDefault="00A9738C" w:rsidP="00A9738C">
      <w:r w:rsidRPr="00A9738C">
        <w:rPr>
          <w:highlight w:val="white"/>
        </w:rPr>
        <w:t>Stock: save veggie scraps in freezer bag; simmer on low for several hours or in crockpot all day (longer the stronger); consider adding salt and/or dried herbs</w:t>
      </w:r>
    </w:p>
    <w:p w14:paraId="4D2DDED8" w14:textId="77777777" w:rsidR="00A9738C" w:rsidRPr="00A9738C" w:rsidRDefault="00A9738C" w:rsidP="00A9738C">
      <w:r w:rsidRPr="00A9738C">
        <w:rPr>
          <w:highlight w:val="white"/>
        </w:rPr>
        <w:t>Sauces: invest in bulk spices and bulk starters (i.e. vinegar, soy sauce, tomato paste, agave, oil, etc.); use up “ripe” veggies and fruits for sauces; freeze in canning jars!</w:t>
      </w:r>
    </w:p>
    <w:p w14:paraId="73CAF263" w14:textId="77777777" w:rsidR="00A9738C" w:rsidRPr="00A9738C" w:rsidRDefault="00A9738C" w:rsidP="00A9738C">
      <w:r w:rsidRPr="00A9738C">
        <w:rPr>
          <w:highlight w:val="white"/>
        </w:rPr>
        <w:t>Dressings: less oil, more vinegar (cheaper, healthier); herbs and spices; ripe fruits/veggies</w:t>
      </w:r>
    </w:p>
    <w:p w14:paraId="4BC1ABB6" w14:textId="77777777" w:rsidR="00A9738C" w:rsidRPr="00A9738C" w:rsidRDefault="00A9738C" w:rsidP="00A9738C">
      <w:pPr>
        <w:rPr>
          <w:rFonts w:ascii="Calibri" w:eastAsia="Calibri" w:hAnsi="Calibri" w:cs="Calibri"/>
        </w:rPr>
      </w:pPr>
      <w:r w:rsidRPr="00A9738C">
        <w:rPr>
          <w:rFonts w:ascii="Calibri" w:eastAsia="Calibri" w:hAnsi="Calibri" w:cs="Calibri"/>
        </w:rPr>
        <w:t>Homemade energy bars, homemade trail mix, kale chips, fruits &amp; veggies.</w:t>
      </w:r>
    </w:p>
    <w:p w14:paraId="5FE546BF" w14:textId="77777777" w:rsidR="00A9738C" w:rsidRDefault="00A9738C" w:rsidP="00A9738C">
      <w:pPr>
        <w:rPr>
          <w:rFonts w:ascii="Calibri" w:eastAsia="Calibri" w:hAnsi="Calibri" w:cs="Calibri"/>
          <w:i/>
        </w:rPr>
      </w:pPr>
    </w:p>
    <w:p w14:paraId="79D80139" w14:textId="77777777" w:rsidR="00A9738C" w:rsidRPr="00A9738C" w:rsidRDefault="00A9738C" w:rsidP="00A9738C">
      <w:pPr>
        <w:rPr>
          <w:rFonts w:ascii="Arial" w:eastAsia="Calibri" w:hAnsi="Arial" w:cs="Arial"/>
          <w:b/>
          <w:sz w:val="28"/>
          <w:szCs w:val="28"/>
        </w:rPr>
      </w:pPr>
      <w:r w:rsidRPr="00A9738C">
        <w:rPr>
          <w:rFonts w:ascii="Arial" w:eastAsia="Calibri" w:hAnsi="Arial" w:cs="Arial"/>
          <w:b/>
          <w:sz w:val="28"/>
          <w:szCs w:val="28"/>
        </w:rPr>
        <w:t>Invest in worthwhile equipment (try the thrift stores or re-</w:t>
      </w:r>
      <w:proofErr w:type="spellStart"/>
      <w:r w:rsidRPr="00A9738C">
        <w:rPr>
          <w:rFonts w:ascii="Arial" w:eastAsia="Calibri" w:hAnsi="Arial" w:cs="Arial"/>
          <w:b/>
          <w:sz w:val="28"/>
          <w:szCs w:val="28"/>
        </w:rPr>
        <w:t>furb</w:t>
      </w:r>
      <w:proofErr w:type="spellEnd"/>
      <w:r w:rsidRPr="00A9738C">
        <w:rPr>
          <w:rFonts w:ascii="Arial" w:eastAsia="Calibri" w:hAnsi="Arial" w:cs="Arial"/>
          <w:b/>
          <w:sz w:val="28"/>
          <w:szCs w:val="28"/>
        </w:rPr>
        <w:t xml:space="preserve"> sites)</w:t>
      </w:r>
    </w:p>
    <w:p w14:paraId="6EB3E0DD" w14:textId="77777777" w:rsidR="00A9738C" w:rsidRPr="00A9738C" w:rsidRDefault="00A9738C" w:rsidP="00A9738C">
      <w:pPr>
        <w:rPr>
          <w:rFonts w:ascii="Arial" w:hAnsi="Arial" w:cs="Arial"/>
        </w:rPr>
      </w:pPr>
      <w:r w:rsidRPr="00A9738C">
        <w:rPr>
          <w:rFonts w:ascii="Arial" w:hAnsi="Arial" w:cs="Arial"/>
          <w:highlight w:val="white"/>
        </w:rPr>
        <w:t>Rice cooker</w:t>
      </w:r>
    </w:p>
    <w:p w14:paraId="05C6738D" w14:textId="77777777" w:rsidR="00A9738C" w:rsidRPr="00A9738C" w:rsidRDefault="00A9738C" w:rsidP="00A9738C">
      <w:pPr>
        <w:rPr>
          <w:rFonts w:ascii="Arial" w:hAnsi="Arial" w:cs="Arial"/>
        </w:rPr>
      </w:pPr>
      <w:r w:rsidRPr="00A9738C">
        <w:rPr>
          <w:rFonts w:ascii="Arial" w:hAnsi="Arial" w:cs="Arial"/>
          <w:highlight w:val="white"/>
        </w:rPr>
        <w:t>Pressure cooker</w:t>
      </w:r>
    </w:p>
    <w:p w14:paraId="294BA60A" w14:textId="77777777" w:rsidR="00A9738C" w:rsidRPr="00A9738C" w:rsidRDefault="00A9738C" w:rsidP="00A9738C">
      <w:pPr>
        <w:rPr>
          <w:rFonts w:ascii="Arial" w:hAnsi="Arial" w:cs="Arial"/>
        </w:rPr>
      </w:pPr>
      <w:r w:rsidRPr="00A9738C">
        <w:rPr>
          <w:rFonts w:ascii="Arial" w:hAnsi="Arial" w:cs="Arial"/>
          <w:highlight w:val="white"/>
        </w:rPr>
        <w:t>Slow cooker/crock pot</w:t>
      </w:r>
    </w:p>
    <w:p w14:paraId="562DA1DA" w14:textId="77777777" w:rsidR="00A9738C" w:rsidRPr="00A9738C" w:rsidRDefault="00A9738C" w:rsidP="00A9738C">
      <w:pPr>
        <w:rPr>
          <w:rFonts w:ascii="Arial" w:hAnsi="Arial" w:cs="Arial"/>
        </w:rPr>
      </w:pPr>
      <w:r w:rsidRPr="00A9738C">
        <w:rPr>
          <w:rFonts w:ascii="Arial" w:hAnsi="Arial" w:cs="Arial"/>
          <w:highlight w:val="white"/>
        </w:rPr>
        <w:t>Good pans</w:t>
      </w:r>
    </w:p>
    <w:p w14:paraId="2FA70854" w14:textId="77777777" w:rsidR="00A9738C" w:rsidRPr="00A9738C" w:rsidRDefault="00A9738C" w:rsidP="00A9738C">
      <w:pPr>
        <w:rPr>
          <w:rFonts w:ascii="Arial" w:hAnsi="Arial" w:cs="Arial"/>
        </w:rPr>
      </w:pPr>
      <w:r w:rsidRPr="00A9738C">
        <w:rPr>
          <w:rFonts w:ascii="Arial" w:hAnsi="Arial" w:cs="Arial"/>
          <w:highlight w:val="white"/>
        </w:rPr>
        <w:t>Good knives</w:t>
      </w:r>
    </w:p>
    <w:p w14:paraId="35F75A14" w14:textId="77777777" w:rsidR="00A9738C" w:rsidRPr="00A9738C" w:rsidRDefault="00A9738C" w:rsidP="00A9738C">
      <w:pPr>
        <w:rPr>
          <w:rFonts w:ascii="Arial" w:hAnsi="Arial" w:cs="Arial"/>
        </w:rPr>
      </w:pPr>
      <w:r w:rsidRPr="00A9738C">
        <w:rPr>
          <w:rFonts w:ascii="Arial" w:hAnsi="Arial" w:cs="Arial"/>
          <w:highlight w:val="white"/>
        </w:rPr>
        <w:t>Immersion blender</w:t>
      </w:r>
    </w:p>
    <w:p w14:paraId="6D4789C1" w14:textId="77777777" w:rsidR="00A9738C" w:rsidRPr="00A9738C" w:rsidRDefault="00A9738C" w:rsidP="00A9738C">
      <w:pPr>
        <w:rPr>
          <w:rFonts w:ascii="Arial" w:hAnsi="Arial" w:cs="Arial"/>
        </w:rPr>
      </w:pPr>
      <w:r w:rsidRPr="00A9738C">
        <w:rPr>
          <w:rFonts w:ascii="Arial" w:hAnsi="Arial" w:cs="Arial"/>
          <w:highlight w:val="white"/>
        </w:rPr>
        <w:t>Food processor</w:t>
      </w:r>
    </w:p>
    <w:p w14:paraId="62CEE6C3" w14:textId="77777777" w:rsidR="00A9738C" w:rsidRDefault="00A9738C" w:rsidP="00937EF6">
      <w:pPr>
        <w:rPr>
          <w:rFonts w:ascii="Lucida Handwriting" w:hAnsi="Lucida Handwriting"/>
          <w:b/>
        </w:rPr>
      </w:pPr>
    </w:p>
    <w:p w14:paraId="457423A4" w14:textId="77777777" w:rsidR="00FF6881" w:rsidRDefault="00FF6881" w:rsidP="00937EF6">
      <w:pPr>
        <w:rPr>
          <w:rFonts w:ascii="Lucida Handwriting" w:hAnsi="Lucida Handwriting"/>
          <w:b/>
        </w:rPr>
      </w:pPr>
    </w:p>
    <w:p w14:paraId="13882B17" w14:textId="77777777" w:rsidR="00FF6881" w:rsidRDefault="00FF6881" w:rsidP="00937EF6">
      <w:pPr>
        <w:rPr>
          <w:rFonts w:ascii="Lucida Handwriting" w:hAnsi="Lucida Handwriting"/>
          <w:b/>
        </w:rPr>
      </w:pPr>
    </w:p>
    <w:p w14:paraId="69E9C308" w14:textId="77777777" w:rsidR="00FF6881" w:rsidRDefault="00FF6881" w:rsidP="00937EF6">
      <w:pPr>
        <w:rPr>
          <w:rFonts w:ascii="Lucida Handwriting" w:hAnsi="Lucida Handwriting"/>
          <w:b/>
        </w:rPr>
      </w:pPr>
    </w:p>
    <w:p w14:paraId="47EBF428" w14:textId="77777777" w:rsidR="00FF6881" w:rsidRDefault="00FF6881" w:rsidP="00937EF6">
      <w:pPr>
        <w:rPr>
          <w:rFonts w:ascii="Lucida Handwriting" w:hAnsi="Lucida Handwriting"/>
          <w:b/>
        </w:rPr>
      </w:pPr>
    </w:p>
    <w:p w14:paraId="11827AEB" w14:textId="77777777" w:rsidR="00781BF6" w:rsidRDefault="00781BF6" w:rsidP="00A9738C">
      <w:pPr>
        <w:jc w:val="center"/>
        <w:rPr>
          <w:b/>
          <w:sz w:val="32"/>
          <w:szCs w:val="32"/>
        </w:rPr>
      </w:pPr>
    </w:p>
    <w:p w14:paraId="3BD4322F" w14:textId="77777777" w:rsidR="00781BF6" w:rsidRDefault="00781BF6" w:rsidP="00A9738C">
      <w:pPr>
        <w:jc w:val="center"/>
        <w:rPr>
          <w:b/>
          <w:sz w:val="32"/>
          <w:szCs w:val="32"/>
        </w:rPr>
      </w:pPr>
    </w:p>
    <w:p w14:paraId="56960BEA" w14:textId="77777777" w:rsidR="00781BF6" w:rsidRDefault="00781BF6" w:rsidP="00A9738C">
      <w:pPr>
        <w:jc w:val="center"/>
        <w:rPr>
          <w:b/>
          <w:sz w:val="32"/>
          <w:szCs w:val="32"/>
        </w:rPr>
      </w:pPr>
    </w:p>
    <w:p w14:paraId="5553FDDA" w14:textId="77777777" w:rsidR="00781BF6" w:rsidRDefault="00781BF6" w:rsidP="00A9738C">
      <w:pPr>
        <w:jc w:val="center"/>
        <w:rPr>
          <w:b/>
          <w:sz w:val="32"/>
          <w:szCs w:val="32"/>
        </w:rPr>
      </w:pPr>
    </w:p>
    <w:p w14:paraId="6ED4D46A" w14:textId="3F8CA800" w:rsidR="00A9738C" w:rsidRPr="00BF1051" w:rsidRDefault="00A9738C" w:rsidP="00A9738C">
      <w:pPr>
        <w:jc w:val="center"/>
        <w:rPr>
          <w:b/>
          <w:sz w:val="32"/>
          <w:szCs w:val="32"/>
        </w:rPr>
      </w:pPr>
      <w:r w:rsidRPr="00937EF6">
        <w:rPr>
          <w:noProof/>
        </w:rPr>
        <w:drawing>
          <wp:anchor distT="0" distB="0" distL="114300" distR="114300" simplePos="0" relativeHeight="251702784" behindDoc="0" locked="0" layoutInCell="1" allowOverlap="1" wp14:anchorId="448311F7" wp14:editId="1701B1A3">
            <wp:simplePos x="0" y="0"/>
            <wp:positionH relativeFrom="column">
              <wp:posOffset>4800600</wp:posOffset>
            </wp:positionH>
            <wp:positionV relativeFrom="paragraph">
              <wp:posOffset>114300</wp:posOffset>
            </wp:positionV>
            <wp:extent cx="1143000" cy="1143000"/>
            <wp:effectExtent l="0" t="0" r="0" b="0"/>
            <wp:wrapTight wrapText="bothSides">
              <wp:wrapPolygon edited="0">
                <wp:start x="0" y="0"/>
                <wp:lineTo x="0" y="21120"/>
                <wp:lineTo x="21120" y="21120"/>
                <wp:lineTo x="21120" y="0"/>
                <wp:lineTo x="0" y="0"/>
              </wp:wrapPolygon>
            </wp:wrapTight>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page">
              <wp14:pctWidth>0</wp14:pctWidth>
            </wp14:sizeRelH>
            <wp14:sizeRelV relativeFrom="page">
              <wp14:pctHeight>0</wp14:pctHeight>
            </wp14:sizeRelV>
          </wp:anchor>
        </w:drawing>
      </w:r>
      <w:r>
        <w:rPr>
          <w:b/>
          <w:sz w:val="32"/>
          <w:szCs w:val="32"/>
        </w:rPr>
        <w:t>Book Recommendations</w:t>
      </w:r>
    </w:p>
    <w:p w14:paraId="75E5E31C" w14:textId="77777777" w:rsidR="00A9738C" w:rsidRDefault="00A9738C" w:rsidP="00A9738C"/>
    <w:p w14:paraId="0F46AC13" w14:textId="77777777" w:rsidR="00A9738C" w:rsidRPr="00B54694" w:rsidRDefault="00A9738C" w:rsidP="00A9738C"/>
    <w:p w14:paraId="254414F8" w14:textId="77777777" w:rsidR="00A9738C" w:rsidRPr="00A9738C" w:rsidRDefault="00A9738C" w:rsidP="00A9738C">
      <w:r w:rsidRPr="00A9738C">
        <w:rPr>
          <w:rFonts w:ascii="Calibri" w:eastAsia="Calibri" w:hAnsi="Calibri" w:cs="Calibri"/>
        </w:rPr>
        <w:t>Cut Your Grocery Bill in Half- with America’s cheapest family by Steve &amp; Annette Economides</w:t>
      </w:r>
    </w:p>
    <w:p w14:paraId="3FE52D2F" w14:textId="77777777" w:rsidR="00A9738C" w:rsidRPr="00A9738C" w:rsidRDefault="00A9738C" w:rsidP="00A9738C">
      <w:r w:rsidRPr="00A9738C">
        <w:rPr>
          <w:rFonts w:ascii="Calibri" w:eastAsia="Calibri" w:hAnsi="Calibri" w:cs="Calibri"/>
        </w:rPr>
        <w:t>Animal, Vegetable, Miracle by Barbara Kingsolver</w:t>
      </w:r>
    </w:p>
    <w:p w14:paraId="56033BAA" w14:textId="77777777" w:rsidR="00A9738C" w:rsidRPr="00A9738C" w:rsidRDefault="00A9738C" w:rsidP="00A9738C">
      <w:r w:rsidRPr="00A9738C">
        <w:rPr>
          <w:rFonts w:ascii="Calibri" w:eastAsia="Calibri" w:hAnsi="Calibri" w:cs="Calibri"/>
        </w:rPr>
        <w:t>The Omnivore’s Dilemma by Michael Pollen</w:t>
      </w:r>
    </w:p>
    <w:p w14:paraId="5514CF8F" w14:textId="77777777" w:rsidR="00A9738C" w:rsidRPr="00A9738C" w:rsidRDefault="00A9738C" w:rsidP="00A9738C">
      <w:r w:rsidRPr="00A9738C">
        <w:rPr>
          <w:rFonts w:ascii="Calibri" w:eastAsia="Calibri" w:hAnsi="Calibri" w:cs="Calibri"/>
        </w:rPr>
        <w:t>In Defense of Food by Michael Pollen</w:t>
      </w:r>
    </w:p>
    <w:p w14:paraId="1A6B82E2" w14:textId="77777777" w:rsidR="00A9738C" w:rsidRPr="00A9738C" w:rsidRDefault="00A9738C" w:rsidP="00A9738C">
      <w:r w:rsidRPr="00A9738C">
        <w:rPr>
          <w:rFonts w:ascii="Calibri" w:eastAsia="Calibri" w:hAnsi="Calibri" w:cs="Calibri"/>
        </w:rPr>
        <w:t>Fast Food Nation by Eric Schlosser</w:t>
      </w:r>
    </w:p>
    <w:p w14:paraId="2988DB17" w14:textId="77777777" w:rsidR="00A9738C" w:rsidRPr="00A9738C" w:rsidRDefault="00A9738C" w:rsidP="00A9738C">
      <w:r w:rsidRPr="00A9738C">
        <w:rPr>
          <w:rFonts w:ascii="Calibri" w:eastAsia="Calibri" w:hAnsi="Calibri" w:cs="Calibri"/>
        </w:rPr>
        <w:t xml:space="preserve">Little Heathens: Hard Times and High Spirits on an Iowa Farm During the Great Depression by Mildred Armstrong </w:t>
      </w:r>
      <w:proofErr w:type="spellStart"/>
      <w:r w:rsidRPr="00A9738C">
        <w:rPr>
          <w:rFonts w:ascii="Calibri" w:eastAsia="Calibri" w:hAnsi="Calibri" w:cs="Calibri"/>
        </w:rPr>
        <w:t>Kalish</w:t>
      </w:r>
      <w:proofErr w:type="spellEnd"/>
    </w:p>
    <w:p w14:paraId="0249C3AC" w14:textId="77777777" w:rsidR="00A9738C" w:rsidRPr="00A9738C" w:rsidRDefault="00A9738C" w:rsidP="00A9738C"/>
    <w:p w14:paraId="62E44771" w14:textId="77777777" w:rsidR="00A9738C" w:rsidRPr="00A9738C" w:rsidRDefault="00A9738C" w:rsidP="00A9738C">
      <w:pPr>
        <w:rPr>
          <w:b/>
          <w:sz w:val="28"/>
          <w:szCs w:val="28"/>
        </w:rPr>
      </w:pPr>
      <w:r w:rsidRPr="00A9738C">
        <w:rPr>
          <w:rFonts w:ascii="Calibri" w:eastAsia="Calibri" w:hAnsi="Calibri" w:cs="Calibri"/>
          <w:b/>
          <w:sz w:val="28"/>
          <w:szCs w:val="28"/>
        </w:rPr>
        <w:t>Cookbook Recommendations</w:t>
      </w:r>
    </w:p>
    <w:p w14:paraId="6A95AF77" w14:textId="77777777" w:rsidR="00A9738C" w:rsidRPr="00A9738C" w:rsidRDefault="00A9738C" w:rsidP="00A9738C">
      <w:r w:rsidRPr="00A9738C">
        <w:rPr>
          <w:rFonts w:ascii="Calibri" w:eastAsia="Calibri" w:hAnsi="Calibri" w:cs="Calibri"/>
        </w:rPr>
        <w:t>The Joy of Cooking by Rombauer, Becker, Becker</w:t>
      </w:r>
    </w:p>
    <w:p w14:paraId="0B794AEA" w14:textId="77777777" w:rsidR="00A9738C" w:rsidRPr="00A9738C" w:rsidRDefault="00A9738C" w:rsidP="00A9738C">
      <w:r w:rsidRPr="00A9738C">
        <w:rPr>
          <w:rFonts w:ascii="Calibri" w:eastAsia="Calibri" w:hAnsi="Calibri" w:cs="Calibri"/>
        </w:rPr>
        <w:t xml:space="preserve">Moosewood Cookbook by Mollie </w:t>
      </w:r>
      <w:proofErr w:type="spellStart"/>
      <w:r w:rsidRPr="00A9738C">
        <w:rPr>
          <w:rFonts w:ascii="Calibri" w:eastAsia="Calibri" w:hAnsi="Calibri" w:cs="Calibri"/>
        </w:rPr>
        <w:t>Katzen</w:t>
      </w:r>
      <w:proofErr w:type="spellEnd"/>
    </w:p>
    <w:p w14:paraId="473BAEF3" w14:textId="77777777" w:rsidR="00A9738C" w:rsidRPr="00A9738C" w:rsidRDefault="00A9738C" w:rsidP="00A9738C">
      <w:r w:rsidRPr="00A9738C">
        <w:rPr>
          <w:rFonts w:ascii="Calibri" w:eastAsia="Calibri" w:hAnsi="Calibri" w:cs="Calibri"/>
        </w:rPr>
        <w:t xml:space="preserve">The Enchanted Broccoli Forest by Mollie </w:t>
      </w:r>
      <w:proofErr w:type="spellStart"/>
      <w:r w:rsidRPr="00A9738C">
        <w:rPr>
          <w:rFonts w:ascii="Calibri" w:eastAsia="Calibri" w:hAnsi="Calibri" w:cs="Calibri"/>
        </w:rPr>
        <w:t>Katzen</w:t>
      </w:r>
      <w:proofErr w:type="spellEnd"/>
    </w:p>
    <w:p w14:paraId="57B3861B" w14:textId="77777777" w:rsidR="00A9738C" w:rsidRPr="00A9738C" w:rsidRDefault="00A9738C" w:rsidP="00A9738C">
      <w:r w:rsidRPr="00A9738C">
        <w:rPr>
          <w:rFonts w:ascii="Calibri" w:eastAsia="Calibri" w:hAnsi="Calibri" w:cs="Calibri"/>
        </w:rPr>
        <w:t>The Shoshoni Cookbook by Saks &amp; Stone</w:t>
      </w:r>
    </w:p>
    <w:p w14:paraId="1D2C8DE1" w14:textId="77777777" w:rsidR="00A9738C" w:rsidRPr="00A9738C" w:rsidRDefault="00A9738C" w:rsidP="00A9738C">
      <w:r w:rsidRPr="00A9738C">
        <w:rPr>
          <w:rFonts w:ascii="Calibri" w:eastAsia="Calibri" w:hAnsi="Calibri" w:cs="Calibri"/>
        </w:rPr>
        <w:t xml:space="preserve">The Kitchen Goddess by Susannah </w:t>
      </w:r>
      <w:proofErr w:type="spellStart"/>
      <w:r w:rsidRPr="00A9738C">
        <w:rPr>
          <w:rFonts w:ascii="Calibri" w:eastAsia="Calibri" w:hAnsi="Calibri" w:cs="Calibri"/>
        </w:rPr>
        <w:t>Narayani</w:t>
      </w:r>
      <w:proofErr w:type="spellEnd"/>
      <w:r w:rsidRPr="00A9738C">
        <w:rPr>
          <w:rFonts w:ascii="Calibri" w:eastAsia="Calibri" w:hAnsi="Calibri" w:cs="Calibri"/>
        </w:rPr>
        <w:t xml:space="preserve"> Levine</w:t>
      </w:r>
    </w:p>
    <w:p w14:paraId="514BC2EF" w14:textId="77777777" w:rsidR="00A9738C" w:rsidRPr="00A9738C" w:rsidRDefault="00A9738C" w:rsidP="00A9738C">
      <w:proofErr w:type="spellStart"/>
      <w:r w:rsidRPr="00A9738C">
        <w:rPr>
          <w:rFonts w:ascii="Calibri" w:eastAsia="Calibri" w:hAnsi="Calibri" w:cs="Calibri"/>
        </w:rPr>
        <w:t>Tassajara</w:t>
      </w:r>
      <w:proofErr w:type="spellEnd"/>
      <w:r w:rsidRPr="00A9738C">
        <w:rPr>
          <w:rFonts w:ascii="Calibri" w:eastAsia="Calibri" w:hAnsi="Calibri" w:cs="Calibri"/>
        </w:rPr>
        <w:t xml:space="preserve"> Cooking by Edward </w:t>
      </w:r>
      <w:proofErr w:type="spellStart"/>
      <w:r w:rsidRPr="00A9738C">
        <w:rPr>
          <w:rFonts w:ascii="Calibri" w:eastAsia="Calibri" w:hAnsi="Calibri" w:cs="Calibri"/>
        </w:rPr>
        <w:t>Espe</w:t>
      </w:r>
      <w:proofErr w:type="spellEnd"/>
      <w:r w:rsidRPr="00A9738C">
        <w:rPr>
          <w:rFonts w:ascii="Calibri" w:eastAsia="Calibri" w:hAnsi="Calibri" w:cs="Calibri"/>
        </w:rPr>
        <w:t xml:space="preserve"> Brown</w:t>
      </w:r>
    </w:p>
    <w:p w14:paraId="62822EA0" w14:textId="77777777" w:rsidR="00A9738C" w:rsidRPr="00A9738C" w:rsidRDefault="00A9738C" w:rsidP="00A9738C">
      <w:r w:rsidRPr="00A9738C">
        <w:rPr>
          <w:rFonts w:ascii="Calibri" w:eastAsia="Calibri" w:hAnsi="Calibri" w:cs="Calibri"/>
        </w:rPr>
        <w:t>The Yellow Farmhouse Cookbook by Christopher Kimball</w:t>
      </w:r>
    </w:p>
    <w:p w14:paraId="3743AE3B" w14:textId="77777777" w:rsidR="00A9738C" w:rsidRPr="00A9738C" w:rsidRDefault="00A9738C" w:rsidP="00A9738C">
      <w:r w:rsidRPr="00A9738C">
        <w:rPr>
          <w:rFonts w:ascii="Calibri" w:eastAsia="Calibri" w:hAnsi="Calibri" w:cs="Calibri"/>
        </w:rPr>
        <w:t xml:space="preserve">Putting Food By </w:t>
      </w:r>
      <w:proofErr w:type="spellStart"/>
      <w:r w:rsidRPr="00A9738C">
        <w:rPr>
          <w:rFonts w:ascii="Calibri" w:eastAsia="Calibri" w:hAnsi="Calibri" w:cs="Calibri"/>
        </w:rPr>
        <w:t>by</w:t>
      </w:r>
      <w:proofErr w:type="spellEnd"/>
      <w:r w:rsidRPr="00A9738C">
        <w:rPr>
          <w:rFonts w:ascii="Calibri" w:eastAsia="Calibri" w:hAnsi="Calibri" w:cs="Calibri"/>
        </w:rPr>
        <w:t xml:space="preserve"> Hertzberg, Greene, Vaughan</w:t>
      </w:r>
    </w:p>
    <w:p w14:paraId="3A7FDBCF" w14:textId="77777777" w:rsidR="00A9738C" w:rsidRPr="00A9738C" w:rsidRDefault="00A9738C" w:rsidP="00A9738C">
      <w:r w:rsidRPr="00A9738C">
        <w:rPr>
          <w:highlight w:val="white"/>
        </w:rPr>
        <w:t xml:space="preserve">The Flavor Thesaurus by </w:t>
      </w:r>
      <w:proofErr w:type="spellStart"/>
      <w:r w:rsidRPr="00A9738C">
        <w:rPr>
          <w:highlight w:val="white"/>
        </w:rPr>
        <w:t>Niki</w:t>
      </w:r>
      <w:proofErr w:type="spellEnd"/>
      <w:r w:rsidRPr="00A9738C">
        <w:rPr>
          <w:highlight w:val="white"/>
        </w:rPr>
        <w:t xml:space="preserve"> </w:t>
      </w:r>
      <w:proofErr w:type="spellStart"/>
      <w:r w:rsidRPr="00A9738C">
        <w:rPr>
          <w:highlight w:val="white"/>
        </w:rPr>
        <w:t>Segnit</w:t>
      </w:r>
      <w:proofErr w:type="spellEnd"/>
    </w:p>
    <w:p w14:paraId="56206DE3" w14:textId="77777777" w:rsidR="00A9738C" w:rsidRPr="00A9738C" w:rsidRDefault="00A9738C" w:rsidP="00A9738C">
      <w:r w:rsidRPr="00A9738C">
        <w:rPr>
          <w:highlight w:val="white"/>
        </w:rPr>
        <w:t xml:space="preserve">Vegan Yum </w:t>
      </w:r>
      <w:proofErr w:type="spellStart"/>
      <w:r w:rsidRPr="00A9738C">
        <w:rPr>
          <w:highlight w:val="white"/>
        </w:rPr>
        <w:t>Yum</w:t>
      </w:r>
      <w:proofErr w:type="spellEnd"/>
      <w:r w:rsidRPr="00A9738C">
        <w:rPr>
          <w:highlight w:val="white"/>
        </w:rPr>
        <w:t xml:space="preserve"> by Lauren Ulm</w:t>
      </w:r>
    </w:p>
    <w:p w14:paraId="35248790" w14:textId="77777777" w:rsidR="00A9738C" w:rsidRPr="00A9738C" w:rsidRDefault="00A9738C" w:rsidP="00A9738C">
      <w:r w:rsidRPr="00A9738C">
        <w:rPr>
          <w:highlight w:val="white"/>
        </w:rPr>
        <w:t>Eat Vegan on $4 a Day by Ellen Jaffe Jones</w:t>
      </w:r>
    </w:p>
    <w:p w14:paraId="557180F1" w14:textId="77777777" w:rsidR="00A9738C" w:rsidRPr="00A9738C" w:rsidRDefault="00A9738C" w:rsidP="00A9738C">
      <w:r w:rsidRPr="00A9738C">
        <w:rPr>
          <w:highlight w:val="white"/>
        </w:rPr>
        <w:t xml:space="preserve">Cancer Survivor’s Guide by Physician’s Committee for Responsible Medicine (FREE </w:t>
      </w:r>
      <w:proofErr w:type="spellStart"/>
      <w:r w:rsidRPr="00A9738C">
        <w:rPr>
          <w:highlight w:val="white"/>
        </w:rPr>
        <w:t>pdf</w:t>
      </w:r>
      <w:proofErr w:type="spellEnd"/>
      <w:r w:rsidRPr="00A9738C">
        <w:rPr>
          <w:highlight w:val="white"/>
        </w:rPr>
        <w:t xml:space="preserve"> version available online)</w:t>
      </w:r>
    </w:p>
    <w:p w14:paraId="7E6C9163" w14:textId="77777777" w:rsidR="00A9738C" w:rsidRPr="00A9738C" w:rsidRDefault="00A9738C" w:rsidP="00A9738C"/>
    <w:p w14:paraId="26127C20" w14:textId="77777777" w:rsidR="00A9738C" w:rsidRPr="00A9738C" w:rsidRDefault="00A9738C" w:rsidP="00A9738C"/>
    <w:p w14:paraId="42026BBD" w14:textId="77777777" w:rsidR="00FF6881" w:rsidRDefault="00FF6881" w:rsidP="00937EF6">
      <w:pPr>
        <w:rPr>
          <w:rFonts w:ascii="Lucida Handwriting" w:hAnsi="Lucida Handwriting"/>
          <w:b/>
        </w:rPr>
      </w:pPr>
    </w:p>
    <w:p w14:paraId="27999964" w14:textId="580128F2" w:rsidR="00061B4D" w:rsidRDefault="00061B4D" w:rsidP="00A9738C">
      <w:pPr>
        <w:rPr>
          <w:rFonts w:ascii="Comic Sans MS" w:eastAsia="ＭＳ ゴシック" w:hAnsi="Comic Sans MS"/>
          <w:b/>
          <w:color w:val="C0504D" w:themeColor="accent2"/>
          <w:sz w:val="36"/>
          <w:szCs w:val="36"/>
        </w:rPr>
      </w:pPr>
    </w:p>
    <w:p w14:paraId="370873E9" w14:textId="77777777" w:rsidR="00A9738C" w:rsidRDefault="00A9738C" w:rsidP="00A9738C">
      <w:pPr>
        <w:rPr>
          <w:rFonts w:ascii="Comic Sans MS" w:eastAsia="ＭＳ ゴシック" w:hAnsi="Comic Sans MS"/>
          <w:b/>
          <w:color w:val="C0504D" w:themeColor="accent2"/>
          <w:sz w:val="36"/>
          <w:szCs w:val="36"/>
        </w:rPr>
      </w:pPr>
    </w:p>
    <w:p w14:paraId="5A53863D" w14:textId="77777777" w:rsidR="00A9738C" w:rsidRDefault="00A9738C" w:rsidP="00A9738C">
      <w:pPr>
        <w:rPr>
          <w:rFonts w:ascii="Comic Sans MS" w:eastAsia="ＭＳ ゴシック" w:hAnsi="Comic Sans MS"/>
          <w:b/>
          <w:color w:val="C0504D" w:themeColor="accent2"/>
          <w:sz w:val="36"/>
          <w:szCs w:val="36"/>
        </w:rPr>
      </w:pPr>
    </w:p>
    <w:p w14:paraId="5151AEC5" w14:textId="77777777" w:rsidR="00A9738C" w:rsidRDefault="00A9738C" w:rsidP="00A9738C">
      <w:pPr>
        <w:rPr>
          <w:rFonts w:ascii="Comic Sans MS" w:eastAsia="ＭＳ ゴシック" w:hAnsi="Comic Sans MS"/>
          <w:b/>
          <w:color w:val="C0504D" w:themeColor="accent2"/>
          <w:sz w:val="36"/>
          <w:szCs w:val="36"/>
        </w:rPr>
      </w:pPr>
    </w:p>
    <w:p w14:paraId="45AAA8E3" w14:textId="77777777" w:rsidR="00A9738C" w:rsidRDefault="00A9738C" w:rsidP="00A9738C">
      <w:pPr>
        <w:rPr>
          <w:rFonts w:ascii="Comic Sans MS" w:eastAsia="ＭＳ ゴシック" w:hAnsi="Comic Sans MS"/>
          <w:b/>
          <w:color w:val="C0504D" w:themeColor="accent2"/>
          <w:sz w:val="36"/>
          <w:szCs w:val="36"/>
        </w:rPr>
      </w:pPr>
    </w:p>
    <w:p w14:paraId="3F1DE6D4" w14:textId="77777777" w:rsidR="00A9738C" w:rsidRDefault="00A9738C" w:rsidP="00A9738C">
      <w:pPr>
        <w:rPr>
          <w:rFonts w:ascii="Comic Sans MS" w:eastAsia="ＭＳ ゴシック" w:hAnsi="Comic Sans MS"/>
          <w:b/>
          <w:color w:val="C0504D" w:themeColor="accent2"/>
          <w:sz w:val="36"/>
          <w:szCs w:val="36"/>
        </w:rPr>
      </w:pPr>
    </w:p>
    <w:p w14:paraId="12FB47B7" w14:textId="05707D00" w:rsidR="00A9738C" w:rsidRDefault="00062EF4" w:rsidP="00A9738C">
      <w:pPr>
        <w:jc w:val="center"/>
        <w:rPr>
          <w:rFonts w:ascii="Comic Sans MS" w:eastAsia="ＭＳ ゴシック" w:hAnsi="Comic Sans MS"/>
          <w:b/>
          <w:color w:val="000000" w:themeColor="text1"/>
          <w:sz w:val="36"/>
          <w:szCs w:val="36"/>
        </w:rPr>
      </w:pPr>
      <w:r>
        <w:rPr>
          <w:rFonts w:ascii="Comic Sans MS" w:eastAsia="ＭＳ ゴシック" w:hAnsi="Comic Sans MS"/>
          <w:b/>
          <w:color w:val="000000" w:themeColor="text1"/>
          <w:sz w:val="36"/>
          <w:szCs w:val="36"/>
        </w:rPr>
        <w:t>A WEEK IN SOMEONE’S KITCHEN</w:t>
      </w:r>
    </w:p>
    <w:p w14:paraId="76944956" w14:textId="77777777" w:rsidR="00062EF4" w:rsidRPr="00062EF4" w:rsidRDefault="00062EF4" w:rsidP="00A9738C">
      <w:pPr>
        <w:jc w:val="center"/>
        <w:rPr>
          <w:rFonts w:ascii="Comic Sans MS" w:eastAsia="ＭＳ ゴシック" w:hAnsi="Comic Sans MS"/>
          <w:b/>
          <w:color w:val="000000" w:themeColor="text1"/>
          <w:sz w:val="36"/>
          <w:szCs w:val="36"/>
        </w:rPr>
      </w:pPr>
    </w:p>
    <w:p w14:paraId="74E5415D" w14:textId="77777777" w:rsidR="00062EF4" w:rsidRDefault="00062EF4" w:rsidP="00A9738C">
      <w:pPr>
        <w:jc w:val="center"/>
        <w:rPr>
          <w:rFonts w:ascii="Comic Sans MS" w:eastAsia="ＭＳ ゴシック" w:hAnsi="Comic Sans MS"/>
          <w:b/>
          <w:color w:val="C0504D" w:themeColor="accent2"/>
          <w:sz w:val="36"/>
          <w:szCs w:val="36"/>
        </w:rPr>
      </w:pPr>
    </w:p>
    <w:tbl>
      <w:tblPr>
        <w:tblW w:w="9192"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1532"/>
        <w:gridCol w:w="1532"/>
        <w:gridCol w:w="1536"/>
        <w:gridCol w:w="1528"/>
        <w:gridCol w:w="1532"/>
        <w:gridCol w:w="1532"/>
      </w:tblGrid>
      <w:tr w:rsidR="00062EF4" w14:paraId="53425DDE" w14:textId="77777777" w:rsidTr="00062EF4">
        <w:trPr>
          <w:trHeight w:val="246"/>
        </w:trPr>
        <w:tc>
          <w:tcPr>
            <w:tcW w:w="1532" w:type="dxa"/>
            <w:tcMar>
              <w:top w:w="100" w:type="dxa"/>
              <w:left w:w="100" w:type="dxa"/>
              <w:bottom w:w="100" w:type="dxa"/>
              <w:right w:w="100" w:type="dxa"/>
            </w:tcMar>
            <w:vAlign w:val="center"/>
          </w:tcPr>
          <w:p w14:paraId="482CCD7E" w14:textId="158A52B9" w:rsidR="00062EF4" w:rsidRPr="00BF1051" w:rsidRDefault="00062EF4" w:rsidP="00062EF4">
            <w:pPr>
              <w:jc w:val="center"/>
              <w:rPr>
                <w:b/>
              </w:rPr>
            </w:pPr>
            <w:r>
              <w:rPr>
                <w:rFonts w:ascii="Calibri" w:eastAsia="Calibri" w:hAnsi="Calibri" w:cs="Calibri"/>
                <w:b/>
              </w:rPr>
              <w:t xml:space="preserve">By </w:t>
            </w:r>
            <w:proofErr w:type="spellStart"/>
            <w:r>
              <w:rPr>
                <w:rFonts w:ascii="Calibri" w:eastAsia="Calibri" w:hAnsi="Calibri" w:cs="Calibri"/>
                <w:b/>
              </w:rPr>
              <w:t>Chazz</w:t>
            </w:r>
            <w:proofErr w:type="spellEnd"/>
          </w:p>
        </w:tc>
        <w:tc>
          <w:tcPr>
            <w:tcW w:w="1532" w:type="dxa"/>
            <w:tcMar>
              <w:top w:w="100" w:type="dxa"/>
              <w:left w:w="100" w:type="dxa"/>
              <w:bottom w:w="100" w:type="dxa"/>
              <w:right w:w="100" w:type="dxa"/>
            </w:tcMar>
            <w:vAlign w:val="center"/>
          </w:tcPr>
          <w:p w14:paraId="79D4409A" w14:textId="77777777" w:rsidR="00062EF4" w:rsidRPr="00BF1051" w:rsidRDefault="00062EF4" w:rsidP="00062EF4">
            <w:pPr>
              <w:jc w:val="center"/>
              <w:rPr>
                <w:b/>
              </w:rPr>
            </w:pPr>
            <w:r w:rsidRPr="00BF1051">
              <w:rPr>
                <w:rFonts w:ascii="Calibri" w:eastAsia="Calibri" w:hAnsi="Calibri" w:cs="Calibri"/>
                <w:b/>
              </w:rPr>
              <w:t>Breakfast</w:t>
            </w:r>
          </w:p>
        </w:tc>
        <w:tc>
          <w:tcPr>
            <w:tcW w:w="1536" w:type="dxa"/>
            <w:tcMar>
              <w:top w:w="100" w:type="dxa"/>
              <w:left w:w="100" w:type="dxa"/>
              <w:bottom w:w="100" w:type="dxa"/>
              <w:right w:w="100" w:type="dxa"/>
            </w:tcMar>
            <w:vAlign w:val="center"/>
          </w:tcPr>
          <w:p w14:paraId="5EBF3F04" w14:textId="77777777" w:rsidR="00062EF4" w:rsidRPr="00BF1051" w:rsidRDefault="00062EF4" w:rsidP="00062EF4">
            <w:pPr>
              <w:jc w:val="center"/>
              <w:rPr>
                <w:b/>
              </w:rPr>
            </w:pPr>
            <w:r w:rsidRPr="00BF1051">
              <w:rPr>
                <w:rFonts w:ascii="Calibri" w:eastAsia="Calibri" w:hAnsi="Calibri" w:cs="Calibri"/>
                <w:b/>
              </w:rPr>
              <w:t>Lunch</w:t>
            </w:r>
          </w:p>
        </w:tc>
        <w:tc>
          <w:tcPr>
            <w:tcW w:w="1528" w:type="dxa"/>
            <w:tcMar>
              <w:top w:w="100" w:type="dxa"/>
              <w:left w:w="100" w:type="dxa"/>
              <w:bottom w:w="100" w:type="dxa"/>
              <w:right w:w="100" w:type="dxa"/>
            </w:tcMar>
            <w:vAlign w:val="center"/>
          </w:tcPr>
          <w:p w14:paraId="69E16C05" w14:textId="77777777" w:rsidR="00062EF4" w:rsidRPr="00BF1051" w:rsidRDefault="00062EF4" w:rsidP="00062EF4">
            <w:pPr>
              <w:jc w:val="center"/>
              <w:rPr>
                <w:b/>
              </w:rPr>
            </w:pPr>
            <w:r w:rsidRPr="00BF1051">
              <w:rPr>
                <w:rFonts w:ascii="Calibri" w:eastAsia="Calibri" w:hAnsi="Calibri" w:cs="Calibri"/>
                <w:b/>
              </w:rPr>
              <w:t>Dinner</w:t>
            </w:r>
          </w:p>
        </w:tc>
        <w:tc>
          <w:tcPr>
            <w:tcW w:w="1532" w:type="dxa"/>
            <w:tcMar>
              <w:top w:w="100" w:type="dxa"/>
              <w:left w:w="100" w:type="dxa"/>
              <w:bottom w:w="100" w:type="dxa"/>
              <w:right w:w="100" w:type="dxa"/>
            </w:tcMar>
            <w:vAlign w:val="center"/>
          </w:tcPr>
          <w:p w14:paraId="07F9E76B" w14:textId="77777777" w:rsidR="00062EF4" w:rsidRPr="00BF1051" w:rsidRDefault="00062EF4" w:rsidP="00062EF4">
            <w:pPr>
              <w:jc w:val="center"/>
              <w:rPr>
                <w:b/>
              </w:rPr>
            </w:pPr>
            <w:r w:rsidRPr="00BF1051">
              <w:rPr>
                <w:rFonts w:ascii="Calibri" w:eastAsia="Calibri" w:hAnsi="Calibri" w:cs="Calibri"/>
                <w:b/>
              </w:rPr>
              <w:t>Snacks</w:t>
            </w:r>
          </w:p>
        </w:tc>
        <w:tc>
          <w:tcPr>
            <w:tcW w:w="1532" w:type="dxa"/>
            <w:tcMar>
              <w:top w:w="100" w:type="dxa"/>
              <w:left w:w="100" w:type="dxa"/>
              <w:bottom w:w="100" w:type="dxa"/>
              <w:right w:w="100" w:type="dxa"/>
            </w:tcMar>
            <w:vAlign w:val="center"/>
          </w:tcPr>
          <w:p w14:paraId="192FA10E" w14:textId="77777777" w:rsidR="00062EF4" w:rsidRPr="00BF1051" w:rsidRDefault="00062EF4" w:rsidP="00062EF4">
            <w:pPr>
              <w:jc w:val="center"/>
              <w:rPr>
                <w:b/>
              </w:rPr>
            </w:pPr>
            <w:r w:rsidRPr="00BF1051">
              <w:rPr>
                <w:rFonts w:ascii="Calibri" w:eastAsia="Calibri" w:hAnsi="Calibri" w:cs="Calibri"/>
                <w:b/>
              </w:rPr>
              <w:t>Cooking</w:t>
            </w:r>
          </w:p>
        </w:tc>
      </w:tr>
      <w:tr w:rsidR="00062EF4" w14:paraId="70ABB460" w14:textId="77777777" w:rsidTr="00062EF4">
        <w:trPr>
          <w:trHeight w:val="1050"/>
        </w:trPr>
        <w:tc>
          <w:tcPr>
            <w:tcW w:w="1532" w:type="dxa"/>
            <w:tcMar>
              <w:top w:w="100" w:type="dxa"/>
              <w:left w:w="100" w:type="dxa"/>
              <w:bottom w:w="100" w:type="dxa"/>
              <w:right w:w="100" w:type="dxa"/>
            </w:tcMar>
            <w:vAlign w:val="center"/>
          </w:tcPr>
          <w:p w14:paraId="3417E7F0" w14:textId="77777777" w:rsidR="00062EF4" w:rsidRPr="00BF1051" w:rsidRDefault="00062EF4" w:rsidP="00062EF4">
            <w:pPr>
              <w:jc w:val="center"/>
              <w:rPr>
                <w:b/>
              </w:rPr>
            </w:pPr>
            <w:r w:rsidRPr="00BF1051">
              <w:rPr>
                <w:rFonts w:ascii="Calibri" w:eastAsia="Calibri" w:hAnsi="Calibri" w:cs="Calibri"/>
                <w:b/>
              </w:rPr>
              <w:t>Sunday</w:t>
            </w:r>
          </w:p>
        </w:tc>
        <w:tc>
          <w:tcPr>
            <w:tcW w:w="1532" w:type="dxa"/>
            <w:tcMar>
              <w:top w:w="100" w:type="dxa"/>
              <w:left w:w="100" w:type="dxa"/>
              <w:bottom w:w="100" w:type="dxa"/>
              <w:right w:w="100" w:type="dxa"/>
            </w:tcMar>
            <w:vAlign w:val="center"/>
          </w:tcPr>
          <w:p w14:paraId="1429B74F" w14:textId="77777777" w:rsidR="00062EF4" w:rsidRPr="00BF1051" w:rsidRDefault="00062EF4" w:rsidP="00062EF4">
            <w:pPr>
              <w:jc w:val="center"/>
              <w:rPr>
                <w:b/>
              </w:rPr>
            </w:pPr>
            <w:proofErr w:type="gramStart"/>
            <w:r w:rsidRPr="00BF1051">
              <w:rPr>
                <w:rFonts w:ascii="Calibri" w:eastAsia="Calibri" w:hAnsi="Calibri" w:cs="Calibri"/>
                <w:b/>
              </w:rPr>
              <w:t>pancakes</w:t>
            </w:r>
            <w:proofErr w:type="gramEnd"/>
          </w:p>
        </w:tc>
        <w:tc>
          <w:tcPr>
            <w:tcW w:w="1536" w:type="dxa"/>
            <w:tcMar>
              <w:top w:w="100" w:type="dxa"/>
              <w:left w:w="100" w:type="dxa"/>
              <w:bottom w:w="100" w:type="dxa"/>
              <w:right w:w="100" w:type="dxa"/>
            </w:tcMar>
            <w:vAlign w:val="center"/>
          </w:tcPr>
          <w:p w14:paraId="1F6A125D" w14:textId="77777777" w:rsidR="00062EF4" w:rsidRPr="00BF1051" w:rsidRDefault="00062EF4" w:rsidP="00062EF4">
            <w:pPr>
              <w:jc w:val="center"/>
              <w:rPr>
                <w:b/>
              </w:rPr>
            </w:pPr>
            <w:proofErr w:type="gramStart"/>
            <w:r w:rsidRPr="00BF1051">
              <w:rPr>
                <w:rFonts w:ascii="Calibri" w:eastAsia="Calibri" w:hAnsi="Calibri" w:cs="Calibri"/>
                <w:b/>
              </w:rPr>
              <w:t>leftovers</w:t>
            </w:r>
            <w:proofErr w:type="gramEnd"/>
            <w:r w:rsidRPr="00BF1051">
              <w:rPr>
                <w:rFonts w:ascii="Calibri" w:eastAsia="Calibri" w:hAnsi="Calibri" w:cs="Calibri"/>
                <w:b/>
              </w:rPr>
              <w:t xml:space="preserve"> from Saturday dinner</w:t>
            </w:r>
          </w:p>
        </w:tc>
        <w:tc>
          <w:tcPr>
            <w:tcW w:w="1528" w:type="dxa"/>
            <w:tcMar>
              <w:top w:w="100" w:type="dxa"/>
              <w:left w:w="100" w:type="dxa"/>
              <w:bottom w:w="100" w:type="dxa"/>
              <w:right w:w="100" w:type="dxa"/>
            </w:tcMar>
            <w:vAlign w:val="center"/>
          </w:tcPr>
          <w:p w14:paraId="434F4A42" w14:textId="77777777" w:rsidR="00062EF4" w:rsidRPr="00BF1051" w:rsidRDefault="00062EF4" w:rsidP="00062EF4">
            <w:pPr>
              <w:jc w:val="center"/>
              <w:rPr>
                <w:b/>
              </w:rPr>
            </w:pPr>
            <w:r w:rsidRPr="00BF1051">
              <w:rPr>
                <w:rFonts w:ascii="Calibri" w:eastAsia="Calibri" w:hAnsi="Calibri" w:cs="Calibri"/>
                <w:b/>
              </w:rPr>
              <w:t>Mexican quinoa casserole</w:t>
            </w:r>
          </w:p>
        </w:tc>
        <w:tc>
          <w:tcPr>
            <w:tcW w:w="1532" w:type="dxa"/>
            <w:tcMar>
              <w:top w:w="100" w:type="dxa"/>
              <w:left w:w="100" w:type="dxa"/>
              <w:bottom w:w="100" w:type="dxa"/>
              <w:right w:w="100" w:type="dxa"/>
            </w:tcMar>
            <w:vAlign w:val="center"/>
          </w:tcPr>
          <w:p w14:paraId="53E0A2F6" w14:textId="77777777" w:rsidR="00062EF4" w:rsidRPr="00BF1051" w:rsidRDefault="00062EF4" w:rsidP="00062EF4">
            <w:pPr>
              <w:jc w:val="center"/>
              <w:rPr>
                <w:b/>
              </w:rPr>
            </w:pPr>
            <w:proofErr w:type="gramStart"/>
            <w:r w:rsidRPr="00BF1051">
              <w:rPr>
                <w:rFonts w:ascii="Calibri" w:eastAsia="Calibri" w:hAnsi="Calibri" w:cs="Calibri"/>
                <w:b/>
              </w:rPr>
              <w:t>fruits</w:t>
            </w:r>
            <w:proofErr w:type="gramEnd"/>
            <w:r w:rsidRPr="00BF1051">
              <w:rPr>
                <w:rFonts w:ascii="Calibri" w:eastAsia="Calibri" w:hAnsi="Calibri" w:cs="Calibri"/>
                <w:b/>
              </w:rPr>
              <w:t>, nuts</w:t>
            </w:r>
          </w:p>
        </w:tc>
        <w:tc>
          <w:tcPr>
            <w:tcW w:w="1532" w:type="dxa"/>
            <w:tcMar>
              <w:top w:w="100" w:type="dxa"/>
              <w:left w:w="100" w:type="dxa"/>
              <w:bottom w:w="100" w:type="dxa"/>
              <w:right w:w="100" w:type="dxa"/>
            </w:tcMar>
            <w:vAlign w:val="center"/>
          </w:tcPr>
          <w:p w14:paraId="6BD8A12A" w14:textId="77777777" w:rsidR="00062EF4" w:rsidRPr="00BF1051" w:rsidRDefault="00062EF4" w:rsidP="00062EF4">
            <w:pPr>
              <w:jc w:val="center"/>
              <w:rPr>
                <w:b/>
              </w:rPr>
            </w:pPr>
            <w:proofErr w:type="gramStart"/>
            <w:r w:rsidRPr="00BF1051">
              <w:rPr>
                <w:rFonts w:ascii="Calibri" w:eastAsia="Calibri" w:hAnsi="Calibri" w:cs="Calibri"/>
                <w:b/>
              </w:rPr>
              <w:t>casserole</w:t>
            </w:r>
            <w:proofErr w:type="gramEnd"/>
          </w:p>
        </w:tc>
      </w:tr>
      <w:tr w:rsidR="00062EF4" w14:paraId="593C6EA5" w14:textId="77777777" w:rsidTr="00062EF4">
        <w:trPr>
          <w:trHeight w:val="1464"/>
        </w:trPr>
        <w:tc>
          <w:tcPr>
            <w:tcW w:w="1532" w:type="dxa"/>
            <w:tcMar>
              <w:top w:w="100" w:type="dxa"/>
              <w:left w:w="100" w:type="dxa"/>
              <w:bottom w:w="100" w:type="dxa"/>
              <w:right w:w="100" w:type="dxa"/>
            </w:tcMar>
            <w:vAlign w:val="center"/>
          </w:tcPr>
          <w:p w14:paraId="0633CB47" w14:textId="77777777" w:rsidR="00062EF4" w:rsidRPr="00BF1051" w:rsidRDefault="00062EF4" w:rsidP="00062EF4">
            <w:pPr>
              <w:jc w:val="center"/>
              <w:rPr>
                <w:b/>
              </w:rPr>
            </w:pPr>
            <w:r w:rsidRPr="00BF1051">
              <w:rPr>
                <w:rFonts w:ascii="Calibri" w:eastAsia="Calibri" w:hAnsi="Calibri" w:cs="Calibri"/>
                <w:b/>
              </w:rPr>
              <w:t>Monday</w:t>
            </w:r>
          </w:p>
        </w:tc>
        <w:tc>
          <w:tcPr>
            <w:tcW w:w="1532" w:type="dxa"/>
            <w:tcMar>
              <w:top w:w="100" w:type="dxa"/>
              <w:left w:w="100" w:type="dxa"/>
              <w:bottom w:w="100" w:type="dxa"/>
              <w:right w:w="100" w:type="dxa"/>
            </w:tcMar>
            <w:vAlign w:val="center"/>
          </w:tcPr>
          <w:p w14:paraId="0C0A14C6" w14:textId="77777777" w:rsidR="00062EF4" w:rsidRPr="00BF1051" w:rsidRDefault="00062EF4" w:rsidP="00062EF4">
            <w:pPr>
              <w:jc w:val="center"/>
              <w:rPr>
                <w:b/>
              </w:rPr>
            </w:pPr>
            <w:proofErr w:type="gramStart"/>
            <w:r w:rsidRPr="00BF1051">
              <w:rPr>
                <w:rFonts w:ascii="Calibri" w:eastAsia="Calibri" w:hAnsi="Calibri" w:cs="Calibri"/>
                <w:b/>
              </w:rPr>
              <w:t>smoothie</w:t>
            </w:r>
            <w:proofErr w:type="gramEnd"/>
          </w:p>
        </w:tc>
        <w:tc>
          <w:tcPr>
            <w:tcW w:w="1536" w:type="dxa"/>
            <w:tcMar>
              <w:top w:w="100" w:type="dxa"/>
              <w:left w:w="100" w:type="dxa"/>
              <w:bottom w:w="100" w:type="dxa"/>
              <w:right w:w="100" w:type="dxa"/>
            </w:tcMar>
            <w:vAlign w:val="center"/>
          </w:tcPr>
          <w:p w14:paraId="79CBA952" w14:textId="77777777" w:rsidR="00062EF4" w:rsidRPr="00BF1051" w:rsidRDefault="00062EF4" w:rsidP="00062EF4">
            <w:pPr>
              <w:jc w:val="center"/>
              <w:rPr>
                <w:b/>
              </w:rPr>
            </w:pPr>
            <w:r w:rsidRPr="00BF1051">
              <w:rPr>
                <w:rFonts w:ascii="Calibri" w:eastAsia="Calibri" w:hAnsi="Calibri" w:cs="Calibri"/>
                <w:b/>
              </w:rPr>
              <w:t>Mexican quinoa casserole</w:t>
            </w:r>
          </w:p>
        </w:tc>
        <w:tc>
          <w:tcPr>
            <w:tcW w:w="1528" w:type="dxa"/>
            <w:tcMar>
              <w:top w:w="100" w:type="dxa"/>
              <w:left w:w="100" w:type="dxa"/>
              <w:bottom w:w="100" w:type="dxa"/>
              <w:right w:w="100" w:type="dxa"/>
            </w:tcMar>
            <w:vAlign w:val="center"/>
          </w:tcPr>
          <w:p w14:paraId="152BB43D" w14:textId="77777777" w:rsidR="00062EF4" w:rsidRPr="00BF1051" w:rsidRDefault="00062EF4" w:rsidP="00062EF4">
            <w:pPr>
              <w:jc w:val="center"/>
              <w:rPr>
                <w:b/>
              </w:rPr>
            </w:pPr>
            <w:r w:rsidRPr="00BF1051">
              <w:rPr>
                <w:rFonts w:ascii="Calibri" w:eastAsia="Calibri" w:hAnsi="Calibri" w:cs="Calibri"/>
                <w:b/>
              </w:rPr>
              <w:t>Penne w/white beans, wilted spinach and cauliflower</w:t>
            </w:r>
          </w:p>
        </w:tc>
        <w:tc>
          <w:tcPr>
            <w:tcW w:w="1532" w:type="dxa"/>
            <w:tcMar>
              <w:top w:w="100" w:type="dxa"/>
              <w:left w:w="100" w:type="dxa"/>
              <w:bottom w:w="100" w:type="dxa"/>
              <w:right w:w="100" w:type="dxa"/>
            </w:tcMar>
            <w:vAlign w:val="center"/>
          </w:tcPr>
          <w:p w14:paraId="48AE4EF8" w14:textId="77777777" w:rsidR="00062EF4" w:rsidRPr="00BF1051" w:rsidRDefault="00062EF4" w:rsidP="00062EF4">
            <w:pPr>
              <w:jc w:val="center"/>
              <w:rPr>
                <w:b/>
              </w:rPr>
            </w:pPr>
            <w:proofErr w:type="gramStart"/>
            <w:r w:rsidRPr="00BF1051">
              <w:rPr>
                <w:rFonts w:ascii="Calibri" w:eastAsia="Calibri" w:hAnsi="Calibri" w:cs="Calibri"/>
                <w:b/>
              </w:rPr>
              <w:t>nuts</w:t>
            </w:r>
            <w:proofErr w:type="gramEnd"/>
          </w:p>
        </w:tc>
        <w:tc>
          <w:tcPr>
            <w:tcW w:w="1532" w:type="dxa"/>
            <w:tcMar>
              <w:top w:w="100" w:type="dxa"/>
              <w:left w:w="100" w:type="dxa"/>
              <w:bottom w:w="100" w:type="dxa"/>
              <w:right w:w="100" w:type="dxa"/>
            </w:tcMar>
            <w:vAlign w:val="center"/>
          </w:tcPr>
          <w:p w14:paraId="62184C85" w14:textId="77777777" w:rsidR="00062EF4" w:rsidRPr="00BF1051" w:rsidRDefault="00062EF4" w:rsidP="00062EF4">
            <w:pPr>
              <w:jc w:val="center"/>
              <w:rPr>
                <w:b/>
              </w:rPr>
            </w:pPr>
            <w:proofErr w:type="gramStart"/>
            <w:r w:rsidRPr="00BF1051">
              <w:rPr>
                <w:rFonts w:ascii="Calibri" w:eastAsia="Calibri" w:hAnsi="Calibri" w:cs="Calibri"/>
                <w:b/>
              </w:rPr>
              <w:t>pasta</w:t>
            </w:r>
            <w:proofErr w:type="gramEnd"/>
            <w:r w:rsidRPr="00BF1051">
              <w:rPr>
                <w:rFonts w:ascii="Calibri" w:eastAsia="Calibri" w:hAnsi="Calibri" w:cs="Calibri"/>
                <w:b/>
              </w:rPr>
              <w:t>, beans in crockpot during the day</w:t>
            </w:r>
          </w:p>
        </w:tc>
      </w:tr>
      <w:tr w:rsidR="00062EF4" w14:paraId="5E00254A" w14:textId="77777777" w:rsidTr="00062EF4">
        <w:trPr>
          <w:trHeight w:val="1725"/>
        </w:trPr>
        <w:tc>
          <w:tcPr>
            <w:tcW w:w="1532" w:type="dxa"/>
            <w:tcMar>
              <w:top w:w="100" w:type="dxa"/>
              <w:left w:w="100" w:type="dxa"/>
              <w:bottom w:w="100" w:type="dxa"/>
              <w:right w:w="100" w:type="dxa"/>
            </w:tcMar>
            <w:vAlign w:val="center"/>
          </w:tcPr>
          <w:p w14:paraId="7E6D9218" w14:textId="77777777" w:rsidR="00062EF4" w:rsidRPr="00BF1051" w:rsidRDefault="00062EF4" w:rsidP="00062EF4">
            <w:pPr>
              <w:jc w:val="center"/>
              <w:rPr>
                <w:b/>
              </w:rPr>
            </w:pPr>
            <w:r w:rsidRPr="00BF1051">
              <w:rPr>
                <w:rFonts w:ascii="Calibri" w:eastAsia="Calibri" w:hAnsi="Calibri" w:cs="Calibri"/>
                <w:b/>
              </w:rPr>
              <w:t>Tuesday</w:t>
            </w:r>
          </w:p>
        </w:tc>
        <w:tc>
          <w:tcPr>
            <w:tcW w:w="1532" w:type="dxa"/>
            <w:tcMar>
              <w:top w:w="100" w:type="dxa"/>
              <w:left w:w="100" w:type="dxa"/>
              <w:bottom w:w="100" w:type="dxa"/>
              <w:right w:w="100" w:type="dxa"/>
            </w:tcMar>
            <w:vAlign w:val="center"/>
          </w:tcPr>
          <w:p w14:paraId="4C8AA0F9" w14:textId="77777777" w:rsidR="00062EF4" w:rsidRPr="00BF1051" w:rsidRDefault="00062EF4" w:rsidP="00062EF4">
            <w:pPr>
              <w:jc w:val="center"/>
              <w:rPr>
                <w:b/>
              </w:rPr>
            </w:pPr>
            <w:proofErr w:type="gramStart"/>
            <w:r w:rsidRPr="00BF1051">
              <w:rPr>
                <w:rFonts w:ascii="Calibri" w:eastAsia="Calibri" w:hAnsi="Calibri" w:cs="Calibri"/>
                <w:b/>
              </w:rPr>
              <w:t>homemade</w:t>
            </w:r>
            <w:proofErr w:type="gramEnd"/>
            <w:r w:rsidRPr="00BF1051">
              <w:rPr>
                <w:rFonts w:ascii="Calibri" w:eastAsia="Calibri" w:hAnsi="Calibri" w:cs="Calibri"/>
                <w:b/>
              </w:rPr>
              <w:t xml:space="preserve"> granola cereal</w:t>
            </w:r>
          </w:p>
        </w:tc>
        <w:tc>
          <w:tcPr>
            <w:tcW w:w="1536" w:type="dxa"/>
            <w:tcMar>
              <w:top w:w="100" w:type="dxa"/>
              <w:left w:w="100" w:type="dxa"/>
              <w:bottom w:w="100" w:type="dxa"/>
              <w:right w:w="100" w:type="dxa"/>
            </w:tcMar>
            <w:vAlign w:val="center"/>
          </w:tcPr>
          <w:p w14:paraId="7D4E4CD7" w14:textId="77777777" w:rsidR="00062EF4" w:rsidRPr="00BF1051" w:rsidRDefault="00062EF4" w:rsidP="00062EF4">
            <w:pPr>
              <w:jc w:val="center"/>
              <w:rPr>
                <w:b/>
              </w:rPr>
            </w:pPr>
            <w:r w:rsidRPr="00BF1051">
              <w:rPr>
                <w:rFonts w:ascii="Calibri" w:eastAsia="Calibri" w:hAnsi="Calibri" w:cs="Calibri"/>
                <w:b/>
              </w:rPr>
              <w:t>Penne w/white beans, wilted spinach and cauliflower</w:t>
            </w:r>
          </w:p>
        </w:tc>
        <w:tc>
          <w:tcPr>
            <w:tcW w:w="1528" w:type="dxa"/>
            <w:tcMar>
              <w:top w:w="100" w:type="dxa"/>
              <w:left w:w="100" w:type="dxa"/>
              <w:bottom w:w="100" w:type="dxa"/>
              <w:right w:w="100" w:type="dxa"/>
            </w:tcMar>
            <w:vAlign w:val="center"/>
          </w:tcPr>
          <w:p w14:paraId="3FE6D2E2" w14:textId="77777777" w:rsidR="00062EF4" w:rsidRPr="00BF1051" w:rsidRDefault="00062EF4" w:rsidP="00062EF4">
            <w:pPr>
              <w:jc w:val="center"/>
              <w:rPr>
                <w:b/>
              </w:rPr>
            </w:pPr>
            <w:proofErr w:type="gramStart"/>
            <w:r w:rsidRPr="00BF1051">
              <w:rPr>
                <w:rFonts w:ascii="Calibri" w:eastAsia="Calibri" w:hAnsi="Calibri" w:cs="Calibri"/>
                <w:b/>
              </w:rPr>
              <w:t>black</w:t>
            </w:r>
            <w:proofErr w:type="gramEnd"/>
            <w:r w:rsidRPr="00BF1051">
              <w:rPr>
                <w:rFonts w:ascii="Calibri" w:eastAsia="Calibri" w:hAnsi="Calibri" w:cs="Calibri"/>
                <w:b/>
              </w:rPr>
              <w:t xml:space="preserve"> bean soup</w:t>
            </w:r>
          </w:p>
        </w:tc>
        <w:tc>
          <w:tcPr>
            <w:tcW w:w="1532" w:type="dxa"/>
            <w:tcMar>
              <w:top w:w="100" w:type="dxa"/>
              <w:left w:w="100" w:type="dxa"/>
              <w:bottom w:w="100" w:type="dxa"/>
              <w:right w:w="100" w:type="dxa"/>
            </w:tcMar>
            <w:vAlign w:val="center"/>
          </w:tcPr>
          <w:p w14:paraId="15350ED5" w14:textId="77777777" w:rsidR="00062EF4" w:rsidRPr="00BF1051" w:rsidRDefault="00062EF4" w:rsidP="00062EF4">
            <w:pPr>
              <w:jc w:val="center"/>
              <w:rPr>
                <w:b/>
              </w:rPr>
            </w:pPr>
            <w:proofErr w:type="gramStart"/>
            <w:r w:rsidRPr="00BF1051">
              <w:rPr>
                <w:rFonts w:ascii="Calibri" w:eastAsia="Calibri" w:hAnsi="Calibri" w:cs="Calibri"/>
                <w:b/>
              </w:rPr>
              <w:t>hummus</w:t>
            </w:r>
            <w:proofErr w:type="gramEnd"/>
            <w:r w:rsidRPr="00BF1051">
              <w:rPr>
                <w:rFonts w:ascii="Calibri" w:eastAsia="Calibri" w:hAnsi="Calibri" w:cs="Calibri"/>
                <w:b/>
              </w:rPr>
              <w:t xml:space="preserve"> and crackers</w:t>
            </w:r>
          </w:p>
        </w:tc>
        <w:tc>
          <w:tcPr>
            <w:tcW w:w="1532" w:type="dxa"/>
            <w:tcMar>
              <w:top w:w="100" w:type="dxa"/>
              <w:left w:w="100" w:type="dxa"/>
              <w:bottom w:w="100" w:type="dxa"/>
              <w:right w:w="100" w:type="dxa"/>
            </w:tcMar>
            <w:vAlign w:val="center"/>
          </w:tcPr>
          <w:p w14:paraId="2F86B5FB" w14:textId="77777777" w:rsidR="00062EF4" w:rsidRPr="00BF1051" w:rsidRDefault="00062EF4" w:rsidP="00062EF4">
            <w:pPr>
              <w:jc w:val="center"/>
              <w:rPr>
                <w:b/>
              </w:rPr>
            </w:pPr>
            <w:proofErr w:type="gramStart"/>
            <w:r w:rsidRPr="00BF1051">
              <w:rPr>
                <w:rFonts w:ascii="Calibri" w:eastAsia="Calibri" w:hAnsi="Calibri" w:cs="Calibri"/>
                <w:b/>
              </w:rPr>
              <w:t>soup</w:t>
            </w:r>
            <w:proofErr w:type="gramEnd"/>
            <w:r w:rsidRPr="00BF1051">
              <w:rPr>
                <w:rFonts w:ascii="Calibri" w:eastAsia="Calibri" w:hAnsi="Calibri" w:cs="Calibri"/>
                <w:b/>
              </w:rPr>
              <w:t xml:space="preserve"> in crockpot</w:t>
            </w:r>
          </w:p>
        </w:tc>
      </w:tr>
      <w:tr w:rsidR="00062EF4" w14:paraId="4CEFC132" w14:textId="77777777" w:rsidTr="00062EF4">
        <w:trPr>
          <w:trHeight w:val="725"/>
        </w:trPr>
        <w:tc>
          <w:tcPr>
            <w:tcW w:w="1532" w:type="dxa"/>
            <w:tcMar>
              <w:top w:w="100" w:type="dxa"/>
              <w:left w:w="100" w:type="dxa"/>
              <w:bottom w:w="100" w:type="dxa"/>
              <w:right w:w="100" w:type="dxa"/>
            </w:tcMar>
            <w:vAlign w:val="center"/>
          </w:tcPr>
          <w:p w14:paraId="46A3702F" w14:textId="77777777" w:rsidR="00062EF4" w:rsidRPr="00BF1051" w:rsidRDefault="00062EF4" w:rsidP="00062EF4">
            <w:pPr>
              <w:jc w:val="center"/>
              <w:rPr>
                <w:b/>
              </w:rPr>
            </w:pPr>
            <w:r w:rsidRPr="00BF1051">
              <w:rPr>
                <w:rFonts w:ascii="Calibri" w:eastAsia="Calibri" w:hAnsi="Calibri" w:cs="Calibri"/>
                <w:b/>
              </w:rPr>
              <w:t>Wednesday</w:t>
            </w:r>
          </w:p>
        </w:tc>
        <w:tc>
          <w:tcPr>
            <w:tcW w:w="1532" w:type="dxa"/>
            <w:tcMar>
              <w:top w:w="100" w:type="dxa"/>
              <w:left w:w="100" w:type="dxa"/>
              <w:bottom w:w="100" w:type="dxa"/>
              <w:right w:w="100" w:type="dxa"/>
            </w:tcMar>
            <w:vAlign w:val="center"/>
          </w:tcPr>
          <w:p w14:paraId="07138EEC" w14:textId="77777777" w:rsidR="00062EF4" w:rsidRPr="00BF1051" w:rsidRDefault="00062EF4" w:rsidP="00062EF4">
            <w:pPr>
              <w:jc w:val="center"/>
              <w:rPr>
                <w:b/>
              </w:rPr>
            </w:pPr>
            <w:proofErr w:type="gramStart"/>
            <w:r w:rsidRPr="00BF1051">
              <w:rPr>
                <w:rFonts w:ascii="Calibri" w:eastAsia="Calibri" w:hAnsi="Calibri" w:cs="Calibri"/>
                <w:b/>
              </w:rPr>
              <w:t>fresh</w:t>
            </w:r>
            <w:proofErr w:type="gramEnd"/>
            <w:r w:rsidRPr="00BF1051">
              <w:rPr>
                <w:rFonts w:ascii="Calibri" w:eastAsia="Calibri" w:hAnsi="Calibri" w:cs="Calibri"/>
                <w:b/>
              </w:rPr>
              <w:t xml:space="preserve"> “trail-mix cereal”</w:t>
            </w:r>
          </w:p>
        </w:tc>
        <w:tc>
          <w:tcPr>
            <w:tcW w:w="1536" w:type="dxa"/>
            <w:tcMar>
              <w:top w:w="100" w:type="dxa"/>
              <w:left w:w="100" w:type="dxa"/>
              <w:bottom w:w="100" w:type="dxa"/>
              <w:right w:w="100" w:type="dxa"/>
            </w:tcMar>
            <w:vAlign w:val="center"/>
          </w:tcPr>
          <w:p w14:paraId="145EB107" w14:textId="77777777" w:rsidR="00062EF4" w:rsidRPr="00BF1051" w:rsidRDefault="00062EF4" w:rsidP="00062EF4">
            <w:pPr>
              <w:jc w:val="center"/>
              <w:rPr>
                <w:b/>
              </w:rPr>
            </w:pPr>
            <w:proofErr w:type="gramStart"/>
            <w:r w:rsidRPr="00BF1051">
              <w:rPr>
                <w:rFonts w:ascii="Calibri" w:eastAsia="Calibri" w:hAnsi="Calibri" w:cs="Calibri"/>
                <w:b/>
              </w:rPr>
              <w:t>black</w:t>
            </w:r>
            <w:proofErr w:type="gramEnd"/>
            <w:r w:rsidRPr="00BF1051">
              <w:rPr>
                <w:rFonts w:ascii="Calibri" w:eastAsia="Calibri" w:hAnsi="Calibri" w:cs="Calibri"/>
                <w:b/>
              </w:rPr>
              <w:t xml:space="preserve"> bean soup</w:t>
            </w:r>
          </w:p>
        </w:tc>
        <w:tc>
          <w:tcPr>
            <w:tcW w:w="1528" w:type="dxa"/>
            <w:tcMar>
              <w:top w:w="100" w:type="dxa"/>
              <w:left w:w="100" w:type="dxa"/>
              <w:bottom w:w="100" w:type="dxa"/>
              <w:right w:w="100" w:type="dxa"/>
            </w:tcMar>
            <w:vAlign w:val="center"/>
          </w:tcPr>
          <w:p w14:paraId="0FBA235A" w14:textId="77777777" w:rsidR="00062EF4" w:rsidRPr="00BF1051" w:rsidRDefault="00062EF4" w:rsidP="00062EF4">
            <w:pPr>
              <w:jc w:val="center"/>
              <w:rPr>
                <w:b/>
              </w:rPr>
            </w:pPr>
            <w:proofErr w:type="gramStart"/>
            <w:r w:rsidRPr="00BF1051">
              <w:rPr>
                <w:rFonts w:ascii="Calibri" w:eastAsia="Calibri" w:hAnsi="Calibri" w:cs="Calibri"/>
                <w:b/>
              </w:rPr>
              <w:t>rice</w:t>
            </w:r>
            <w:proofErr w:type="gramEnd"/>
            <w:r w:rsidRPr="00BF1051">
              <w:rPr>
                <w:rFonts w:ascii="Calibri" w:eastAsia="Calibri" w:hAnsi="Calibri" w:cs="Calibri"/>
                <w:b/>
              </w:rPr>
              <w:t xml:space="preserve"> and veggie stir-fry</w:t>
            </w:r>
          </w:p>
        </w:tc>
        <w:tc>
          <w:tcPr>
            <w:tcW w:w="1532" w:type="dxa"/>
            <w:tcMar>
              <w:top w:w="100" w:type="dxa"/>
              <w:left w:w="100" w:type="dxa"/>
              <w:bottom w:w="100" w:type="dxa"/>
              <w:right w:w="100" w:type="dxa"/>
            </w:tcMar>
            <w:vAlign w:val="center"/>
          </w:tcPr>
          <w:p w14:paraId="72EAE3F2" w14:textId="77777777" w:rsidR="00062EF4" w:rsidRPr="00BF1051" w:rsidRDefault="00062EF4" w:rsidP="00062EF4">
            <w:pPr>
              <w:jc w:val="center"/>
              <w:rPr>
                <w:b/>
              </w:rPr>
            </w:pPr>
            <w:proofErr w:type="gramStart"/>
            <w:r w:rsidRPr="00BF1051">
              <w:rPr>
                <w:rFonts w:ascii="Calibri" w:eastAsia="Calibri" w:hAnsi="Calibri" w:cs="Calibri"/>
                <w:b/>
              </w:rPr>
              <w:t>fruit</w:t>
            </w:r>
            <w:proofErr w:type="gramEnd"/>
          </w:p>
        </w:tc>
        <w:tc>
          <w:tcPr>
            <w:tcW w:w="1532" w:type="dxa"/>
            <w:tcMar>
              <w:top w:w="100" w:type="dxa"/>
              <w:left w:w="100" w:type="dxa"/>
              <w:bottom w:w="100" w:type="dxa"/>
              <w:right w:w="100" w:type="dxa"/>
            </w:tcMar>
            <w:vAlign w:val="center"/>
          </w:tcPr>
          <w:p w14:paraId="3837BA38" w14:textId="77777777" w:rsidR="00062EF4" w:rsidRPr="00BF1051" w:rsidRDefault="00062EF4" w:rsidP="00062EF4">
            <w:pPr>
              <w:jc w:val="center"/>
              <w:rPr>
                <w:b/>
              </w:rPr>
            </w:pPr>
            <w:proofErr w:type="gramStart"/>
            <w:r w:rsidRPr="00BF1051">
              <w:rPr>
                <w:rFonts w:ascii="Calibri" w:eastAsia="Calibri" w:hAnsi="Calibri" w:cs="Calibri"/>
                <w:b/>
              </w:rPr>
              <w:t>rice</w:t>
            </w:r>
            <w:proofErr w:type="gramEnd"/>
            <w:r w:rsidRPr="00BF1051">
              <w:rPr>
                <w:rFonts w:ascii="Calibri" w:eastAsia="Calibri" w:hAnsi="Calibri" w:cs="Calibri"/>
                <w:b/>
              </w:rPr>
              <w:t xml:space="preserve"> in rice cooker, stir-fry veggies</w:t>
            </w:r>
          </w:p>
        </w:tc>
      </w:tr>
      <w:tr w:rsidR="00062EF4" w14:paraId="251BA9A5" w14:textId="77777777" w:rsidTr="00062EF4">
        <w:trPr>
          <w:trHeight w:val="807"/>
        </w:trPr>
        <w:tc>
          <w:tcPr>
            <w:tcW w:w="1532" w:type="dxa"/>
            <w:tcMar>
              <w:top w:w="100" w:type="dxa"/>
              <w:left w:w="100" w:type="dxa"/>
              <w:bottom w:w="100" w:type="dxa"/>
              <w:right w:w="100" w:type="dxa"/>
            </w:tcMar>
            <w:vAlign w:val="center"/>
          </w:tcPr>
          <w:p w14:paraId="24D3869D" w14:textId="77777777" w:rsidR="00062EF4" w:rsidRPr="00BF1051" w:rsidRDefault="00062EF4" w:rsidP="00062EF4">
            <w:pPr>
              <w:jc w:val="center"/>
              <w:rPr>
                <w:b/>
              </w:rPr>
            </w:pPr>
            <w:r w:rsidRPr="00BF1051">
              <w:rPr>
                <w:rFonts w:ascii="Calibri" w:eastAsia="Calibri" w:hAnsi="Calibri" w:cs="Calibri"/>
                <w:b/>
              </w:rPr>
              <w:t>Thursday</w:t>
            </w:r>
          </w:p>
        </w:tc>
        <w:tc>
          <w:tcPr>
            <w:tcW w:w="1532" w:type="dxa"/>
            <w:tcMar>
              <w:top w:w="100" w:type="dxa"/>
              <w:left w:w="100" w:type="dxa"/>
              <w:bottom w:w="100" w:type="dxa"/>
              <w:right w:w="100" w:type="dxa"/>
            </w:tcMar>
            <w:vAlign w:val="center"/>
          </w:tcPr>
          <w:p w14:paraId="61DFFAA4" w14:textId="77777777" w:rsidR="00062EF4" w:rsidRPr="00BF1051" w:rsidRDefault="00062EF4" w:rsidP="00062EF4">
            <w:pPr>
              <w:jc w:val="center"/>
              <w:rPr>
                <w:b/>
              </w:rPr>
            </w:pPr>
            <w:proofErr w:type="gramStart"/>
            <w:r w:rsidRPr="00BF1051">
              <w:rPr>
                <w:rFonts w:ascii="Calibri" w:eastAsia="Calibri" w:hAnsi="Calibri" w:cs="Calibri"/>
                <w:b/>
              </w:rPr>
              <w:t>smoothie</w:t>
            </w:r>
            <w:proofErr w:type="gramEnd"/>
          </w:p>
        </w:tc>
        <w:tc>
          <w:tcPr>
            <w:tcW w:w="1536" w:type="dxa"/>
            <w:tcMar>
              <w:top w:w="100" w:type="dxa"/>
              <w:left w:w="100" w:type="dxa"/>
              <w:bottom w:w="100" w:type="dxa"/>
              <w:right w:w="100" w:type="dxa"/>
            </w:tcMar>
            <w:vAlign w:val="center"/>
          </w:tcPr>
          <w:p w14:paraId="689F5BF6" w14:textId="77777777" w:rsidR="00062EF4" w:rsidRPr="00BF1051" w:rsidRDefault="00062EF4" w:rsidP="00062EF4">
            <w:pPr>
              <w:jc w:val="center"/>
              <w:rPr>
                <w:b/>
              </w:rPr>
            </w:pPr>
            <w:proofErr w:type="gramStart"/>
            <w:r w:rsidRPr="00BF1051">
              <w:rPr>
                <w:rFonts w:ascii="Calibri" w:eastAsia="Calibri" w:hAnsi="Calibri" w:cs="Calibri"/>
                <w:b/>
              </w:rPr>
              <w:t>salad</w:t>
            </w:r>
            <w:proofErr w:type="gramEnd"/>
          </w:p>
        </w:tc>
        <w:tc>
          <w:tcPr>
            <w:tcW w:w="1528" w:type="dxa"/>
            <w:tcMar>
              <w:top w:w="100" w:type="dxa"/>
              <w:left w:w="100" w:type="dxa"/>
              <w:bottom w:w="100" w:type="dxa"/>
              <w:right w:w="100" w:type="dxa"/>
            </w:tcMar>
            <w:vAlign w:val="center"/>
          </w:tcPr>
          <w:p w14:paraId="4497EC45" w14:textId="77777777" w:rsidR="00062EF4" w:rsidRPr="00BF1051" w:rsidRDefault="00062EF4" w:rsidP="00062EF4">
            <w:pPr>
              <w:jc w:val="center"/>
              <w:rPr>
                <w:b/>
              </w:rPr>
            </w:pPr>
            <w:r w:rsidRPr="00BF1051">
              <w:rPr>
                <w:rFonts w:ascii="Calibri" w:eastAsia="Calibri" w:hAnsi="Calibri" w:cs="Calibri"/>
                <w:b/>
              </w:rPr>
              <w:t>Mexican quinoa casserole</w:t>
            </w:r>
          </w:p>
        </w:tc>
        <w:tc>
          <w:tcPr>
            <w:tcW w:w="1532" w:type="dxa"/>
            <w:tcMar>
              <w:top w:w="100" w:type="dxa"/>
              <w:left w:w="100" w:type="dxa"/>
              <w:bottom w:w="100" w:type="dxa"/>
              <w:right w:w="100" w:type="dxa"/>
            </w:tcMar>
            <w:vAlign w:val="center"/>
          </w:tcPr>
          <w:p w14:paraId="134FEF3B" w14:textId="77777777" w:rsidR="00062EF4" w:rsidRPr="00BF1051" w:rsidRDefault="00062EF4" w:rsidP="00062EF4">
            <w:pPr>
              <w:jc w:val="center"/>
              <w:rPr>
                <w:b/>
              </w:rPr>
            </w:pPr>
            <w:proofErr w:type="gramStart"/>
            <w:r w:rsidRPr="00BF1051">
              <w:rPr>
                <w:rFonts w:ascii="Calibri" w:eastAsia="Calibri" w:hAnsi="Calibri" w:cs="Calibri"/>
                <w:b/>
              </w:rPr>
              <w:t>hummus</w:t>
            </w:r>
            <w:proofErr w:type="gramEnd"/>
            <w:r w:rsidRPr="00BF1051">
              <w:rPr>
                <w:rFonts w:ascii="Calibri" w:eastAsia="Calibri" w:hAnsi="Calibri" w:cs="Calibri"/>
                <w:b/>
              </w:rPr>
              <w:t xml:space="preserve"> and crackers</w:t>
            </w:r>
          </w:p>
        </w:tc>
        <w:tc>
          <w:tcPr>
            <w:tcW w:w="1532" w:type="dxa"/>
            <w:tcMar>
              <w:top w:w="100" w:type="dxa"/>
              <w:left w:w="100" w:type="dxa"/>
              <w:bottom w:w="100" w:type="dxa"/>
              <w:right w:w="100" w:type="dxa"/>
            </w:tcMar>
            <w:vAlign w:val="center"/>
          </w:tcPr>
          <w:p w14:paraId="7C996DF1" w14:textId="77777777" w:rsidR="00062EF4" w:rsidRPr="00BF1051" w:rsidRDefault="00062EF4" w:rsidP="00062EF4">
            <w:pPr>
              <w:jc w:val="center"/>
              <w:rPr>
                <w:b/>
              </w:rPr>
            </w:pPr>
          </w:p>
        </w:tc>
      </w:tr>
      <w:tr w:rsidR="00062EF4" w14:paraId="6C6484B1" w14:textId="77777777" w:rsidTr="00062EF4">
        <w:trPr>
          <w:trHeight w:val="741"/>
        </w:trPr>
        <w:tc>
          <w:tcPr>
            <w:tcW w:w="1532" w:type="dxa"/>
            <w:tcMar>
              <w:top w:w="100" w:type="dxa"/>
              <w:left w:w="100" w:type="dxa"/>
              <w:bottom w:w="100" w:type="dxa"/>
              <w:right w:w="100" w:type="dxa"/>
            </w:tcMar>
            <w:vAlign w:val="center"/>
          </w:tcPr>
          <w:p w14:paraId="3147D26B" w14:textId="77777777" w:rsidR="00062EF4" w:rsidRPr="00BF1051" w:rsidRDefault="00062EF4" w:rsidP="00062EF4">
            <w:pPr>
              <w:jc w:val="center"/>
              <w:rPr>
                <w:b/>
              </w:rPr>
            </w:pPr>
            <w:r w:rsidRPr="00BF1051">
              <w:rPr>
                <w:rFonts w:ascii="Calibri" w:eastAsia="Calibri" w:hAnsi="Calibri" w:cs="Calibri"/>
                <w:b/>
              </w:rPr>
              <w:t>Friday</w:t>
            </w:r>
          </w:p>
        </w:tc>
        <w:tc>
          <w:tcPr>
            <w:tcW w:w="1532" w:type="dxa"/>
            <w:tcMar>
              <w:top w:w="100" w:type="dxa"/>
              <w:left w:w="100" w:type="dxa"/>
              <w:bottom w:w="100" w:type="dxa"/>
              <w:right w:w="100" w:type="dxa"/>
            </w:tcMar>
            <w:vAlign w:val="center"/>
          </w:tcPr>
          <w:p w14:paraId="2B60248B" w14:textId="77777777" w:rsidR="00062EF4" w:rsidRPr="00BF1051" w:rsidRDefault="00062EF4" w:rsidP="00062EF4">
            <w:pPr>
              <w:jc w:val="center"/>
              <w:rPr>
                <w:b/>
              </w:rPr>
            </w:pPr>
            <w:proofErr w:type="gramStart"/>
            <w:r w:rsidRPr="00BF1051">
              <w:rPr>
                <w:rFonts w:ascii="Calibri" w:eastAsia="Calibri" w:hAnsi="Calibri" w:cs="Calibri"/>
                <w:b/>
              </w:rPr>
              <w:t>smoothie</w:t>
            </w:r>
            <w:proofErr w:type="gramEnd"/>
          </w:p>
        </w:tc>
        <w:tc>
          <w:tcPr>
            <w:tcW w:w="1536" w:type="dxa"/>
            <w:tcMar>
              <w:top w:w="100" w:type="dxa"/>
              <w:left w:w="100" w:type="dxa"/>
              <w:bottom w:w="100" w:type="dxa"/>
              <w:right w:w="100" w:type="dxa"/>
            </w:tcMar>
            <w:vAlign w:val="center"/>
          </w:tcPr>
          <w:p w14:paraId="2266C1E3" w14:textId="77777777" w:rsidR="00062EF4" w:rsidRPr="00BF1051" w:rsidRDefault="00062EF4" w:rsidP="00062EF4">
            <w:pPr>
              <w:jc w:val="center"/>
              <w:rPr>
                <w:b/>
              </w:rPr>
            </w:pPr>
            <w:proofErr w:type="gramStart"/>
            <w:r w:rsidRPr="00BF1051">
              <w:rPr>
                <w:rFonts w:ascii="Calibri" w:eastAsia="Calibri" w:hAnsi="Calibri" w:cs="Calibri"/>
                <w:b/>
              </w:rPr>
              <w:t>rice</w:t>
            </w:r>
            <w:proofErr w:type="gramEnd"/>
            <w:r w:rsidRPr="00BF1051">
              <w:rPr>
                <w:rFonts w:ascii="Calibri" w:eastAsia="Calibri" w:hAnsi="Calibri" w:cs="Calibri"/>
                <w:b/>
              </w:rPr>
              <w:t xml:space="preserve"> and veggie stir-fry</w:t>
            </w:r>
          </w:p>
        </w:tc>
        <w:tc>
          <w:tcPr>
            <w:tcW w:w="1528" w:type="dxa"/>
            <w:tcMar>
              <w:top w:w="100" w:type="dxa"/>
              <w:left w:w="100" w:type="dxa"/>
              <w:bottom w:w="100" w:type="dxa"/>
              <w:right w:w="100" w:type="dxa"/>
            </w:tcMar>
            <w:vAlign w:val="center"/>
          </w:tcPr>
          <w:p w14:paraId="5B28EFB0" w14:textId="77777777" w:rsidR="00062EF4" w:rsidRPr="00BF1051" w:rsidRDefault="00062EF4" w:rsidP="00062EF4">
            <w:pPr>
              <w:jc w:val="center"/>
              <w:rPr>
                <w:b/>
              </w:rPr>
            </w:pPr>
            <w:proofErr w:type="gramStart"/>
            <w:r w:rsidRPr="00BF1051">
              <w:rPr>
                <w:rFonts w:ascii="Calibri" w:eastAsia="Calibri" w:hAnsi="Calibri" w:cs="Calibri"/>
                <w:b/>
              </w:rPr>
              <w:t>out</w:t>
            </w:r>
            <w:proofErr w:type="gramEnd"/>
            <w:r w:rsidRPr="00BF1051">
              <w:rPr>
                <w:rFonts w:ascii="Calibri" w:eastAsia="Calibri" w:hAnsi="Calibri" w:cs="Calibri"/>
                <w:b/>
              </w:rPr>
              <w:t xml:space="preserve"> to restaurant</w:t>
            </w:r>
          </w:p>
        </w:tc>
        <w:tc>
          <w:tcPr>
            <w:tcW w:w="1532" w:type="dxa"/>
            <w:tcMar>
              <w:top w:w="100" w:type="dxa"/>
              <w:left w:w="100" w:type="dxa"/>
              <w:bottom w:w="100" w:type="dxa"/>
              <w:right w:w="100" w:type="dxa"/>
            </w:tcMar>
            <w:vAlign w:val="center"/>
          </w:tcPr>
          <w:p w14:paraId="4C80250E" w14:textId="77777777" w:rsidR="00062EF4" w:rsidRPr="00BF1051" w:rsidRDefault="00062EF4" w:rsidP="00062EF4">
            <w:pPr>
              <w:jc w:val="center"/>
              <w:rPr>
                <w:b/>
              </w:rPr>
            </w:pPr>
            <w:proofErr w:type="gramStart"/>
            <w:r w:rsidRPr="00BF1051">
              <w:rPr>
                <w:rFonts w:ascii="Calibri" w:eastAsia="Calibri" w:hAnsi="Calibri" w:cs="Calibri"/>
                <w:b/>
              </w:rPr>
              <w:t>cookie</w:t>
            </w:r>
            <w:proofErr w:type="gramEnd"/>
          </w:p>
        </w:tc>
        <w:tc>
          <w:tcPr>
            <w:tcW w:w="1532" w:type="dxa"/>
            <w:tcMar>
              <w:top w:w="100" w:type="dxa"/>
              <w:left w:w="100" w:type="dxa"/>
              <w:bottom w:w="100" w:type="dxa"/>
              <w:right w:w="100" w:type="dxa"/>
            </w:tcMar>
            <w:vAlign w:val="center"/>
          </w:tcPr>
          <w:p w14:paraId="6B1A5610" w14:textId="77777777" w:rsidR="00062EF4" w:rsidRPr="00BF1051" w:rsidRDefault="00062EF4" w:rsidP="00062EF4">
            <w:pPr>
              <w:jc w:val="center"/>
              <w:rPr>
                <w:b/>
              </w:rPr>
            </w:pPr>
            <w:proofErr w:type="gramStart"/>
            <w:r w:rsidRPr="00BF1051">
              <w:rPr>
                <w:rFonts w:ascii="Calibri" w:eastAsia="Calibri" w:hAnsi="Calibri" w:cs="Calibri"/>
                <w:b/>
              </w:rPr>
              <w:t>bake</w:t>
            </w:r>
            <w:proofErr w:type="gramEnd"/>
            <w:r w:rsidRPr="00BF1051">
              <w:rPr>
                <w:rFonts w:ascii="Calibri" w:eastAsia="Calibri" w:hAnsi="Calibri" w:cs="Calibri"/>
                <w:b/>
              </w:rPr>
              <w:t xml:space="preserve"> cookies</w:t>
            </w:r>
          </w:p>
        </w:tc>
      </w:tr>
      <w:tr w:rsidR="00062EF4" w14:paraId="14F7F0FB" w14:textId="77777777" w:rsidTr="00062EF4">
        <w:trPr>
          <w:trHeight w:val="725"/>
        </w:trPr>
        <w:tc>
          <w:tcPr>
            <w:tcW w:w="1532" w:type="dxa"/>
            <w:tcMar>
              <w:top w:w="100" w:type="dxa"/>
              <w:left w:w="100" w:type="dxa"/>
              <w:bottom w:w="100" w:type="dxa"/>
              <w:right w:w="100" w:type="dxa"/>
            </w:tcMar>
            <w:vAlign w:val="center"/>
          </w:tcPr>
          <w:p w14:paraId="67437542" w14:textId="77777777" w:rsidR="00062EF4" w:rsidRPr="00BF1051" w:rsidRDefault="00062EF4" w:rsidP="00062EF4">
            <w:pPr>
              <w:jc w:val="center"/>
              <w:rPr>
                <w:b/>
              </w:rPr>
            </w:pPr>
            <w:r w:rsidRPr="00BF1051">
              <w:rPr>
                <w:rFonts w:ascii="Calibri" w:eastAsia="Calibri" w:hAnsi="Calibri" w:cs="Calibri"/>
                <w:b/>
              </w:rPr>
              <w:t>Saturday</w:t>
            </w:r>
          </w:p>
        </w:tc>
        <w:tc>
          <w:tcPr>
            <w:tcW w:w="1532" w:type="dxa"/>
            <w:tcMar>
              <w:top w:w="100" w:type="dxa"/>
              <w:left w:w="100" w:type="dxa"/>
              <w:bottom w:w="100" w:type="dxa"/>
              <w:right w:w="100" w:type="dxa"/>
            </w:tcMar>
            <w:vAlign w:val="center"/>
          </w:tcPr>
          <w:p w14:paraId="21F641AA" w14:textId="77777777" w:rsidR="00062EF4" w:rsidRPr="00BF1051" w:rsidRDefault="00062EF4" w:rsidP="00062EF4">
            <w:pPr>
              <w:jc w:val="center"/>
              <w:rPr>
                <w:b/>
              </w:rPr>
            </w:pPr>
            <w:proofErr w:type="gramStart"/>
            <w:r w:rsidRPr="00BF1051">
              <w:rPr>
                <w:rFonts w:ascii="Calibri" w:eastAsia="Calibri" w:hAnsi="Calibri" w:cs="Calibri"/>
                <w:b/>
              </w:rPr>
              <w:t>pancakes</w:t>
            </w:r>
            <w:proofErr w:type="gramEnd"/>
          </w:p>
        </w:tc>
        <w:tc>
          <w:tcPr>
            <w:tcW w:w="1536" w:type="dxa"/>
            <w:tcMar>
              <w:top w:w="100" w:type="dxa"/>
              <w:left w:w="100" w:type="dxa"/>
              <w:bottom w:w="100" w:type="dxa"/>
              <w:right w:w="100" w:type="dxa"/>
            </w:tcMar>
            <w:vAlign w:val="center"/>
          </w:tcPr>
          <w:p w14:paraId="7F41E4AE" w14:textId="77777777" w:rsidR="00062EF4" w:rsidRPr="00BF1051" w:rsidRDefault="00062EF4" w:rsidP="00062EF4">
            <w:pPr>
              <w:jc w:val="center"/>
              <w:rPr>
                <w:b/>
              </w:rPr>
            </w:pPr>
            <w:proofErr w:type="gramStart"/>
            <w:r w:rsidRPr="00BF1051">
              <w:rPr>
                <w:rFonts w:ascii="Calibri" w:eastAsia="Calibri" w:hAnsi="Calibri" w:cs="Calibri"/>
                <w:b/>
              </w:rPr>
              <w:t>leftovers</w:t>
            </w:r>
            <w:proofErr w:type="gramEnd"/>
            <w:r w:rsidRPr="00BF1051">
              <w:rPr>
                <w:rFonts w:ascii="Calibri" w:eastAsia="Calibri" w:hAnsi="Calibri" w:cs="Calibri"/>
                <w:b/>
              </w:rPr>
              <w:t xml:space="preserve"> from eating out</w:t>
            </w:r>
          </w:p>
        </w:tc>
        <w:tc>
          <w:tcPr>
            <w:tcW w:w="1528" w:type="dxa"/>
            <w:tcMar>
              <w:top w:w="100" w:type="dxa"/>
              <w:left w:w="100" w:type="dxa"/>
              <w:bottom w:w="100" w:type="dxa"/>
              <w:right w:w="100" w:type="dxa"/>
            </w:tcMar>
            <w:vAlign w:val="center"/>
          </w:tcPr>
          <w:p w14:paraId="1DEEE3D2" w14:textId="77777777" w:rsidR="00062EF4" w:rsidRPr="00BF1051" w:rsidRDefault="00062EF4" w:rsidP="00062EF4">
            <w:pPr>
              <w:jc w:val="center"/>
              <w:rPr>
                <w:b/>
              </w:rPr>
            </w:pPr>
            <w:proofErr w:type="gramStart"/>
            <w:r w:rsidRPr="00BF1051">
              <w:rPr>
                <w:rFonts w:ascii="Calibri" w:eastAsia="Calibri" w:hAnsi="Calibri" w:cs="Calibri"/>
                <w:b/>
              </w:rPr>
              <w:t>out</w:t>
            </w:r>
            <w:proofErr w:type="gramEnd"/>
            <w:r w:rsidRPr="00BF1051">
              <w:rPr>
                <w:rFonts w:ascii="Calibri" w:eastAsia="Calibri" w:hAnsi="Calibri" w:cs="Calibri"/>
                <w:b/>
              </w:rPr>
              <w:t xml:space="preserve"> to restaurant</w:t>
            </w:r>
          </w:p>
        </w:tc>
        <w:tc>
          <w:tcPr>
            <w:tcW w:w="1532" w:type="dxa"/>
            <w:tcMar>
              <w:top w:w="100" w:type="dxa"/>
              <w:left w:w="100" w:type="dxa"/>
              <w:bottom w:w="100" w:type="dxa"/>
              <w:right w:w="100" w:type="dxa"/>
            </w:tcMar>
            <w:vAlign w:val="center"/>
          </w:tcPr>
          <w:p w14:paraId="70A6A576" w14:textId="77777777" w:rsidR="00062EF4" w:rsidRPr="00BF1051" w:rsidRDefault="00062EF4" w:rsidP="00062EF4">
            <w:pPr>
              <w:jc w:val="center"/>
              <w:rPr>
                <w:b/>
              </w:rPr>
            </w:pPr>
            <w:proofErr w:type="gramStart"/>
            <w:r w:rsidRPr="00BF1051">
              <w:rPr>
                <w:rFonts w:ascii="Calibri" w:eastAsia="Calibri" w:hAnsi="Calibri" w:cs="Calibri"/>
                <w:b/>
              </w:rPr>
              <w:t>cookies</w:t>
            </w:r>
            <w:proofErr w:type="gramEnd"/>
          </w:p>
        </w:tc>
        <w:tc>
          <w:tcPr>
            <w:tcW w:w="1532" w:type="dxa"/>
            <w:tcMar>
              <w:top w:w="100" w:type="dxa"/>
              <w:left w:w="100" w:type="dxa"/>
              <w:bottom w:w="100" w:type="dxa"/>
              <w:right w:w="100" w:type="dxa"/>
            </w:tcMar>
            <w:vAlign w:val="center"/>
          </w:tcPr>
          <w:p w14:paraId="44268638" w14:textId="77777777" w:rsidR="00062EF4" w:rsidRPr="00BF1051" w:rsidRDefault="00062EF4" w:rsidP="00062EF4">
            <w:pPr>
              <w:jc w:val="center"/>
              <w:rPr>
                <w:b/>
              </w:rPr>
            </w:pPr>
          </w:p>
        </w:tc>
      </w:tr>
    </w:tbl>
    <w:p w14:paraId="1A098DE4" w14:textId="77777777" w:rsidR="00062EF4" w:rsidRDefault="00062EF4" w:rsidP="00A9738C">
      <w:pPr>
        <w:jc w:val="center"/>
        <w:rPr>
          <w:rFonts w:ascii="Comic Sans MS" w:eastAsia="ＭＳ ゴシック" w:hAnsi="Comic Sans MS"/>
          <w:b/>
          <w:color w:val="C0504D" w:themeColor="accent2"/>
          <w:sz w:val="36"/>
          <w:szCs w:val="36"/>
        </w:rPr>
      </w:pPr>
    </w:p>
    <w:p w14:paraId="73F8647F" w14:textId="77777777" w:rsidR="00062EF4" w:rsidRDefault="00062EF4" w:rsidP="00062EF4">
      <w:pPr>
        <w:jc w:val="center"/>
        <w:rPr>
          <w:rFonts w:ascii="Comic Sans MS" w:eastAsia="ＭＳ ゴシック" w:hAnsi="Comic Sans MS"/>
          <w:b/>
          <w:color w:val="000000" w:themeColor="text1"/>
          <w:sz w:val="36"/>
          <w:szCs w:val="36"/>
        </w:rPr>
      </w:pPr>
      <w:r>
        <w:rPr>
          <w:rFonts w:ascii="Comic Sans MS" w:eastAsia="ＭＳ ゴシック" w:hAnsi="Comic Sans MS"/>
          <w:b/>
          <w:color w:val="000000" w:themeColor="text1"/>
          <w:sz w:val="36"/>
          <w:szCs w:val="36"/>
        </w:rPr>
        <w:t>A WEEK IN SOMEONE’S KITCHEN</w:t>
      </w:r>
    </w:p>
    <w:p w14:paraId="47782D09" w14:textId="77777777" w:rsidR="00062EF4" w:rsidRDefault="00062EF4" w:rsidP="00A9738C">
      <w:pPr>
        <w:jc w:val="center"/>
        <w:rPr>
          <w:rFonts w:ascii="Comic Sans MS" w:eastAsia="ＭＳ ゴシック" w:hAnsi="Comic Sans MS"/>
          <w:b/>
          <w:color w:val="C0504D" w:themeColor="accent2"/>
          <w:sz w:val="36"/>
          <w:szCs w:val="36"/>
        </w:rPr>
      </w:pPr>
    </w:p>
    <w:p w14:paraId="764D2761" w14:textId="77777777" w:rsidR="00781BF6" w:rsidRDefault="00781BF6" w:rsidP="00A9738C">
      <w:pPr>
        <w:jc w:val="center"/>
        <w:rPr>
          <w:rFonts w:ascii="Comic Sans MS" w:eastAsia="ＭＳ ゴシック" w:hAnsi="Comic Sans MS"/>
          <w:b/>
          <w:color w:val="C0504D" w:themeColor="accent2"/>
          <w:sz w:val="36"/>
          <w:szCs w:val="36"/>
        </w:rPr>
      </w:pPr>
    </w:p>
    <w:p w14:paraId="08ECADED" w14:textId="77777777" w:rsidR="00781BF6" w:rsidRDefault="00781BF6" w:rsidP="00A9738C">
      <w:pPr>
        <w:jc w:val="center"/>
        <w:rPr>
          <w:rFonts w:ascii="Comic Sans MS" w:eastAsia="ＭＳ ゴシック" w:hAnsi="Comic Sans MS"/>
          <w:b/>
          <w:color w:val="C0504D" w:themeColor="accent2"/>
          <w:sz w:val="36"/>
          <w:szCs w:val="36"/>
        </w:rPr>
      </w:pPr>
    </w:p>
    <w:tbl>
      <w:tblPr>
        <w:tblW w:w="982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1375"/>
        <w:gridCol w:w="1375"/>
        <w:gridCol w:w="1940"/>
        <w:gridCol w:w="1800"/>
        <w:gridCol w:w="1440"/>
        <w:gridCol w:w="1890"/>
      </w:tblGrid>
      <w:tr w:rsidR="00062EF4" w14:paraId="2EF82FDA" w14:textId="77777777" w:rsidTr="00062EF4">
        <w:trPr>
          <w:trHeight w:val="244"/>
        </w:trPr>
        <w:tc>
          <w:tcPr>
            <w:tcW w:w="1375" w:type="dxa"/>
            <w:tcMar>
              <w:top w:w="100" w:type="dxa"/>
              <w:left w:w="100" w:type="dxa"/>
              <w:bottom w:w="100" w:type="dxa"/>
              <w:right w:w="100" w:type="dxa"/>
            </w:tcMar>
            <w:vAlign w:val="center"/>
          </w:tcPr>
          <w:p w14:paraId="06671969" w14:textId="0CA9E6E7" w:rsidR="00062EF4" w:rsidRDefault="00062EF4" w:rsidP="00062EF4">
            <w:pPr>
              <w:jc w:val="center"/>
            </w:pPr>
            <w:r>
              <w:rPr>
                <w:rFonts w:ascii="Calibri" w:eastAsia="Calibri" w:hAnsi="Calibri" w:cs="Calibri"/>
                <w:b/>
              </w:rPr>
              <w:t>By Diana</w:t>
            </w:r>
          </w:p>
        </w:tc>
        <w:tc>
          <w:tcPr>
            <w:tcW w:w="1375" w:type="dxa"/>
            <w:tcMar>
              <w:top w:w="100" w:type="dxa"/>
              <w:left w:w="100" w:type="dxa"/>
              <w:bottom w:w="100" w:type="dxa"/>
              <w:right w:w="100" w:type="dxa"/>
            </w:tcMar>
            <w:vAlign w:val="center"/>
          </w:tcPr>
          <w:p w14:paraId="3C46866B" w14:textId="77777777" w:rsidR="00062EF4" w:rsidRDefault="00062EF4" w:rsidP="00062EF4">
            <w:pPr>
              <w:jc w:val="center"/>
            </w:pPr>
            <w:r>
              <w:rPr>
                <w:rFonts w:ascii="Calibri" w:eastAsia="Calibri" w:hAnsi="Calibri" w:cs="Calibri"/>
                <w:b/>
              </w:rPr>
              <w:t>Breakfast</w:t>
            </w:r>
          </w:p>
        </w:tc>
        <w:tc>
          <w:tcPr>
            <w:tcW w:w="1940" w:type="dxa"/>
            <w:tcMar>
              <w:top w:w="100" w:type="dxa"/>
              <w:left w:w="100" w:type="dxa"/>
              <w:bottom w:w="100" w:type="dxa"/>
              <w:right w:w="100" w:type="dxa"/>
            </w:tcMar>
            <w:vAlign w:val="center"/>
          </w:tcPr>
          <w:p w14:paraId="789F9654" w14:textId="77777777" w:rsidR="00062EF4" w:rsidRDefault="00062EF4" w:rsidP="00062EF4">
            <w:pPr>
              <w:jc w:val="center"/>
            </w:pPr>
            <w:r>
              <w:rPr>
                <w:rFonts w:ascii="Calibri" w:eastAsia="Calibri" w:hAnsi="Calibri" w:cs="Calibri"/>
                <w:b/>
              </w:rPr>
              <w:t>Lunch</w:t>
            </w:r>
          </w:p>
        </w:tc>
        <w:tc>
          <w:tcPr>
            <w:tcW w:w="1800" w:type="dxa"/>
            <w:tcMar>
              <w:top w:w="100" w:type="dxa"/>
              <w:left w:w="100" w:type="dxa"/>
              <w:bottom w:w="100" w:type="dxa"/>
              <w:right w:w="100" w:type="dxa"/>
            </w:tcMar>
            <w:vAlign w:val="center"/>
          </w:tcPr>
          <w:p w14:paraId="1D56FE18" w14:textId="77777777" w:rsidR="00062EF4" w:rsidRDefault="00062EF4" w:rsidP="00062EF4">
            <w:pPr>
              <w:jc w:val="center"/>
            </w:pPr>
            <w:r>
              <w:rPr>
                <w:rFonts w:ascii="Calibri" w:eastAsia="Calibri" w:hAnsi="Calibri" w:cs="Calibri"/>
                <w:b/>
              </w:rPr>
              <w:t>Dinner</w:t>
            </w:r>
          </w:p>
        </w:tc>
        <w:tc>
          <w:tcPr>
            <w:tcW w:w="1440" w:type="dxa"/>
            <w:tcMar>
              <w:top w:w="100" w:type="dxa"/>
              <w:left w:w="100" w:type="dxa"/>
              <w:bottom w:w="100" w:type="dxa"/>
              <w:right w:w="100" w:type="dxa"/>
            </w:tcMar>
            <w:vAlign w:val="center"/>
          </w:tcPr>
          <w:p w14:paraId="2D5E8FA6" w14:textId="77777777" w:rsidR="00062EF4" w:rsidRDefault="00062EF4" w:rsidP="00062EF4">
            <w:pPr>
              <w:jc w:val="center"/>
            </w:pPr>
            <w:r>
              <w:rPr>
                <w:rFonts w:ascii="Calibri" w:eastAsia="Calibri" w:hAnsi="Calibri" w:cs="Calibri"/>
                <w:b/>
              </w:rPr>
              <w:t>Snacks</w:t>
            </w:r>
          </w:p>
        </w:tc>
        <w:tc>
          <w:tcPr>
            <w:tcW w:w="1890" w:type="dxa"/>
            <w:tcMar>
              <w:top w:w="100" w:type="dxa"/>
              <w:left w:w="100" w:type="dxa"/>
              <w:bottom w:w="100" w:type="dxa"/>
              <w:right w:w="100" w:type="dxa"/>
            </w:tcMar>
            <w:vAlign w:val="center"/>
          </w:tcPr>
          <w:p w14:paraId="1FB99E3C" w14:textId="77777777" w:rsidR="00062EF4" w:rsidRDefault="00062EF4" w:rsidP="00062EF4">
            <w:pPr>
              <w:jc w:val="center"/>
            </w:pPr>
            <w:r>
              <w:rPr>
                <w:rFonts w:ascii="Calibri" w:eastAsia="Calibri" w:hAnsi="Calibri" w:cs="Calibri"/>
                <w:b/>
              </w:rPr>
              <w:t>Cooking</w:t>
            </w:r>
          </w:p>
        </w:tc>
      </w:tr>
      <w:tr w:rsidR="00062EF4" w14:paraId="3D126D2D" w14:textId="77777777" w:rsidTr="00062EF4">
        <w:trPr>
          <w:trHeight w:val="487"/>
        </w:trPr>
        <w:tc>
          <w:tcPr>
            <w:tcW w:w="1375" w:type="dxa"/>
            <w:tcMar>
              <w:top w:w="100" w:type="dxa"/>
              <w:left w:w="100" w:type="dxa"/>
              <w:bottom w:w="100" w:type="dxa"/>
              <w:right w:w="100" w:type="dxa"/>
            </w:tcMar>
            <w:vAlign w:val="center"/>
          </w:tcPr>
          <w:p w14:paraId="02507FB0" w14:textId="77777777" w:rsidR="00062EF4" w:rsidRDefault="00062EF4" w:rsidP="00062EF4">
            <w:pPr>
              <w:jc w:val="center"/>
            </w:pPr>
            <w:r>
              <w:rPr>
                <w:rFonts w:ascii="Calibri" w:eastAsia="Calibri" w:hAnsi="Calibri" w:cs="Calibri"/>
                <w:b/>
              </w:rPr>
              <w:t>Sunday</w:t>
            </w:r>
          </w:p>
        </w:tc>
        <w:tc>
          <w:tcPr>
            <w:tcW w:w="1375" w:type="dxa"/>
            <w:tcMar>
              <w:top w:w="100" w:type="dxa"/>
              <w:left w:w="100" w:type="dxa"/>
              <w:bottom w:w="100" w:type="dxa"/>
              <w:right w:w="100" w:type="dxa"/>
            </w:tcMar>
            <w:vAlign w:val="center"/>
          </w:tcPr>
          <w:p w14:paraId="653F2CF8" w14:textId="77777777" w:rsidR="00062EF4" w:rsidRDefault="00062EF4" w:rsidP="00062EF4">
            <w:pPr>
              <w:jc w:val="center"/>
            </w:pPr>
            <w:proofErr w:type="gramStart"/>
            <w:r>
              <w:rPr>
                <w:rFonts w:ascii="Calibri" w:eastAsia="Calibri" w:hAnsi="Calibri" w:cs="Calibri"/>
                <w:b/>
              </w:rPr>
              <w:t>bagel</w:t>
            </w:r>
            <w:proofErr w:type="gramEnd"/>
            <w:r>
              <w:rPr>
                <w:rFonts w:ascii="Calibri" w:eastAsia="Calibri" w:hAnsi="Calibri" w:cs="Calibri"/>
                <w:b/>
              </w:rPr>
              <w:t>, egg</w:t>
            </w:r>
          </w:p>
        </w:tc>
        <w:tc>
          <w:tcPr>
            <w:tcW w:w="1940" w:type="dxa"/>
            <w:tcMar>
              <w:top w:w="100" w:type="dxa"/>
              <w:left w:w="100" w:type="dxa"/>
              <w:bottom w:w="100" w:type="dxa"/>
              <w:right w:w="100" w:type="dxa"/>
            </w:tcMar>
            <w:vAlign w:val="center"/>
          </w:tcPr>
          <w:p w14:paraId="43AD227A" w14:textId="77777777" w:rsidR="00062EF4" w:rsidRDefault="00062EF4" w:rsidP="00062EF4">
            <w:pPr>
              <w:jc w:val="center"/>
            </w:pPr>
            <w:proofErr w:type="gramStart"/>
            <w:r>
              <w:rPr>
                <w:rFonts w:ascii="Calibri" w:eastAsia="Calibri" w:hAnsi="Calibri" w:cs="Calibri"/>
                <w:b/>
              </w:rPr>
              <w:t>chicken</w:t>
            </w:r>
            <w:proofErr w:type="gramEnd"/>
            <w:r>
              <w:rPr>
                <w:rFonts w:ascii="Calibri" w:eastAsia="Calibri" w:hAnsi="Calibri" w:cs="Calibri"/>
                <w:b/>
              </w:rPr>
              <w:t xml:space="preserve"> &amp; kale casserole</w:t>
            </w:r>
          </w:p>
        </w:tc>
        <w:tc>
          <w:tcPr>
            <w:tcW w:w="1800" w:type="dxa"/>
            <w:tcMar>
              <w:top w:w="100" w:type="dxa"/>
              <w:left w:w="100" w:type="dxa"/>
              <w:bottom w:w="100" w:type="dxa"/>
              <w:right w:w="100" w:type="dxa"/>
            </w:tcMar>
            <w:vAlign w:val="center"/>
          </w:tcPr>
          <w:p w14:paraId="641080E1" w14:textId="77777777" w:rsidR="00062EF4" w:rsidRDefault="00062EF4" w:rsidP="00062EF4">
            <w:pPr>
              <w:jc w:val="center"/>
            </w:pPr>
            <w:r>
              <w:rPr>
                <w:rFonts w:ascii="Calibri" w:eastAsia="Calibri" w:hAnsi="Calibri" w:cs="Calibri"/>
                <w:b/>
              </w:rPr>
              <w:t>Ed’s Cantina</w:t>
            </w:r>
          </w:p>
        </w:tc>
        <w:tc>
          <w:tcPr>
            <w:tcW w:w="1440" w:type="dxa"/>
            <w:tcMar>
              <w:top w:w="100" w:type="dxa"/>
              <w:left w:w="100" w:type="dxa"/>
              <w:bottom w:w="100" w:type="dxa"/>
              <w:right w:w="100" w:type="dxa"/>
            </w:tcMar>
            <w:vAlign w:val="center"/>
          </w:tcPr>
          <w:p w14:paraId="682D1A6B" w14:textId="77777777" w:rsidR="00062EF4" w:rsidRDefault="00062EF4" w:rsidP="00062EF4">
            <w:pPr>
              <w:jc w:val="center"/>
            </w:pPr>
            <w:proofErr w:type="gramStart"/>
            <w:r>
              <w:rPr>
                <w:rFonts w:ascii="Calibri" w:eastAsia="Calibri" w:hAnsi="Calibri" w:cs="Calibri"/>
                <w:b/>
              </w:rPr>
              <w:t>apple</w:t>
            </w:r>
            <w:proofErr w:type="gramEnd"/>
            <w:r>
              <w:rPr>
                <w:rFonts w:ascii="Calibri" w:eastAsia="Calibri" w:hAnsi="Calibri" w:cs="Calibri"/>
                <w:b/>
              </w:rPr>
              <w:t>, pretzels</w:t>
            </w:r>
          </w:p>
        </w:tc>
        <w:tc>
          <w:tcPr>
            <w:tcW w:w="1890" w:type="dxa"/>
            <w:tcMar>
              <w:top w:w="100" w:type="dxa"/>
              <w:left w:w="100" w:type="dxa"/>
              <w:bottom w:w="100" w:type="dxa"/>
              <w:right w:w="100" w:type="dxa"/>
            </w:tcMar>
            <w:vAlign w:val="center"/>
          </w:tcPr>
          <w:p w14:paraId="255B5D2E" w14:textId="77777777" w:rsidR="00062EF4" w:rsidRDefault="00062EF4" w:rsidP="00062EF4">
            <w:pPr>
              <w:jc w:val="center"/>
            </w:pPr>
            <w:proofErr w:type="gramStart"/>
            <w:r>
              <w:rPr>
                <w:rFonts w:ascii="Calibri" w:eastAsia="Calibri" w:hAnsi="Calibri" w:cs="Calibri"/>
                <w:b/>
              </w:rPr>
              <w:t>none</w:t>
            </w:r>
            <w:proofErr w:type="gramEnd"/>
          </w:p>
        </w:tc>
      </w:tr>
      <w:tr w:rsidR="00062EF4" w14:paraId="3A3C0A0A" w14:textId="77777777" w:rsidTr="00062EF4">
        <w:trPr>
          <w:trHeight w:val="487"/>
        </w:trPr>
        <w:tc>
          <w:tcPr>
            <w:tcW w:w="1375" w:type="dxa"/>
            <w:tcMar>
              <w:top w:w="100" w:type="dxa"/>
              <w:left w:w="100" w:type="dxa"/>
              <w:bottom w:w="100" w:type="dxa"/>
              <w:right w:w="100" w:type="dxa"/>
            </w:tcMar>
            <w:vAlign w:val="center"/>
          </w:tcPr>
          <w:p w14:paraId="06F32B6C" w14:textId="77777777" w:rsidR="00062EF4" w:rsidRDefault="00062EF4" w:rsidP="00062EF4">
            <w:pPr>
              <w:jc w:val="center"/>
            </w:pPr>
            <w:r>
              <w:rPr>
                <w:rFonts w:ascii="Calibri" w:eastAsia="Calibri" w:hAnsi="Calibri" w:cs="Calibri"/>
                <w:b/>
              </w:rPr>
              <w:t>Monday</w:t>
            </w:r>
          </w:p>
        </w:tc>
        <w:tc>
          <w:tcPr>
            <w:tcW w:w="1375" w:type="dxa"/>
            <w:tcMar>
              <w:top w:w="100" w:type="dxa"/>
              <w:left w:w="100" w:type="dxa"/>
              <w:bottom w:w="100" w:type="dxa"/>
              <w:right w:w="100" w:type="dxa"/>
            </w:tcMar>
            <w:vAlign w:val="center"/>
          </w:tcPr>
          <w:p w14:paraId="39D57A11" w14:textId="77777777" w:rsidR="00062EF4" w:rsidRDefault="00062EF4" w:rsidP="00062EF4">
            <w:pPr>
              <w:jc w:val="center"/>
            </w:pPr>
            <w:proofErr w:type="gramStart"/>
            <w:r>
              <w:rPr>
                <w:rFonts w:ascii="Calibri" w:eastAsia="Calibri" w:hAnsi="Calibri" w:cs="Calibri"/>
                <w:b/>
              </w:rPr>
              <w:t>bagel</w:t>
            </w:r>
            <w:proofErr w:type="gramEnd"/>
            <w:r>
              <w:rPr>
                <w:rFonts w:ascii="Calibri" w:eastAsia="Calibri" w:hAnsi="Calibri" w:cs="Calibri"/>
                <w:b/>
              </w:rPr>
              <w:t>, egg</w:t>
            </w:r>
          </w:p>
        </w:tc>
        <w:tc>
          <w:tcPr>
            <w:tcW w:w="1940" w:type="dxa"/>
            <w:tcMar>
              <w:top w:w="100" w:type="dxa"/>
              <w:left w:w="100" w:type="dxa"/>
              <w:bottom w:w="100" w:type="dxa"/>
              <w:right w:w="100" w:type="dxa"/>
            </w:tcMar>
            <w:vAlign w:val="center"/>
          </w:tcPr>
          <w:p w14:paraId="4DB8C1FB" w14:textId="77777777" w:rsidR="00062EF4" w:rsidRDefault="00062EF4" w:rsidP="00062EF4">
            <w:pPr>
              <w:jc w:val="center"/>
            </w:pPr>
            <w:proofErr w:type="gramStart"/>
            <w:r>
              <w:rPr>
                <w:rFonts w:ascii="Calibri" w:eastAsia="Calibri" w:hAnsi="Calibri" w:cs="Calibri"/>
                <w:b/>
              </w:rPr>
              <w:t>chicken</w:t>
            </w:r>
            <w:proofErr w:type="gramEnd"/>
            <w:r>
              <w:rPr>
                <w:rFonts w:ascii="Calibri" w:eastAsia="Calibri" w:hAnsi="Calibri" w:cs="Calibri"/>
                <w:b/>
              </w:rPr>
              <w:t xml:space="preserve"> &amp; kale casserole</w:t>
            </w:r>
          </w:p>
        </w:tc>
        <w:tc>
          <w:tcPr>
            <w:tcW w:w="1800" w:type="dxa"/>
            <w:tcMar>
              <w:top w:w="100" w:type="dxa"/>
              <w:left w:w="100" w:type="dxa"/>
              <w:bottom w:w="100" w:type="dxa"/>
              <w:right w:w="100" w:type="dxa"/>
            </w:tcMar>
            <w:vAlign w:val="center"/>
          </w:tcPr>
          <w:p w14:paraId="43F691ED" w14:textId="77777777" w:rsidR="00062EF4" w:rsidRDefault="00062EF4" w:rsidP="00062EF4">
            <w:pPr>
              <w:jc w:val="center"/>
            </w:pPr>
            <w:proofErr w:type="gramStart"/>
            <w:r>
              <w:rPr>
                <w:rFonts w:ascii="Calibri" w:eastAsia="Calibri" w:hAnsi="Calibri" w:cs="Calibri"/>
                <w:b/>
              </w:rPr>
              <w:t>salad</w:t>
            </w:r>
            <w:proofErr w:type="gramEnd"/>
            <w:r>
              <w:rPr>
                <w:rFonts w:ascii="Calibri" w:eastAsia="Calibri" w:hAnsi="Calibri" w:cs="Calibri"/>
                <w:b/>
              </w:rPr>
              <w:t xml:space="preserve"> w/ olives, nuts</w:t>
            </w:r>
          </w:p>
        </w:tc>
        <w:tc>
          <w:tcPr>
            <w:tcW w:w="1440" w:type="dxa"/>
            <w:tcMar>
              <w:top w:w="100" w:type="dxa"/>
              <w:left w:w="100" w:type="dxa"/>
              <w:bottom w:w="100" w:type="dxa"/>
              <w:right w:w="100" w:type="dxa"/>
            </w:tcMar>
            <w:vAlign w:val="center"/>
          </w:tcPr>
          <w:p w14:paraId="6548FF78" w14:textId="77777777" w:rsidR="00062EF4" w:rsidRDefault="00062EF4" w:rsidP="00062EF4">
            <w:pPr>
              <w:jc w:val="center"/>
            </w:pPr>
            <w:proofErr w:type="gramStart"/>
            <w:r>
              <w:rPr>
                <w:rFonts w:ascii="Calibri" w:eastAsia="Calibri" w:hAnsi="Calibri" w:cs="Calibri"/>
                <w:b/>
              </w:rPr>
              <w:t>quesadilla</w:t>
            </w:r>
            <w:proofErr w:type="gramEnd"/>
            <w:r>
              <w:rPr>
                <w:rFonts w:ascii="Calibri" w:eastAsia="Calibri" w:hAnsi="Calibri" w:cs="Calibri"/>
                <w:b/>
              </w:rPr>
              <w:t>, apple</w:t>
            </w:r>
          </w:p>
        </w:tc>
        <w:tc>
          <w:tcPr>
            <w:tcW w:w="1890" w:type="dxa"/>
            <w:tcMar>
              <w:top w:w="100" w:type="dxa"/>
              <w:left w:w="100" w:type="dxa"/>
              <w:bottom w:w="100" w:type="dxa"/>
              <w:right w:w="100" w:type="dxa"/>
            </w:tcMar>
            <w:vAlign w:val="center"/>
          </w:tcPr>
          <w:p w14:paraId="3C7D9EA6" w14:textId="77777777" w:rsidR="00062EF4" w:rsidRDefault="00062EF4" w:rsidP="00062EF4">
            <w:pPr>
              <w:jc w:val="center"/>
            </w:pPr>
            <w:proofErr w:type="gramStart"/>
            <w:r>
              <w:rPr>
                <w:rFonts w:ascii="Calibri" w:eastAsia="Calibri" w:hAnsi="Calibri" w:cs="Calibri"/>
                <w:b/>
              </w:rPr>
              <w:t>none</w:t>
            </w:r>
            <w:proofErr w:type="gramEnd"/>
          </w:p>
        </w:tc>
      </w:tr>
      <w:tr w:rsidR="00062EF4" w14:paraId="2F39F720" w14:textId="77777777" w:rsidTr="00062EF4">
        <w:trPr>
          <w:trHeight w:val="475"/>
        </w:trPr>
        <w:tc>
          <w:tcPr>
            <w:tcW w:w="1375" w:type="dxa"/>
            <w:tcMar>
              <w:top w:w="100" w:type="dxa"/>
              <w:left w:w="100" w:type="dxa"/>
              <w:bottom w:w="100" w:type="dxa"/>
              <w:right w:w="100" w:type="dxa"/>
            </w:tcMar>
            <w:vAlign w:val="center"/>
          </w:tcPr>
          <w:p w14:paraId="2C5A0344" w14:textId="77777777" w:rsidR="00062EF4" w:rsidRDefault="00062EF4" w:rsidP="00062EF4">
            <w:pPr>
              <w:jc w:val="center"/>
            </w:pPr>
            <w:r>
              <w:rPr>
                <w:rFonts w:ascii="Calibri" w:eastAsia="Calibri" w:hAnsi="Calibri" w:cs="Calibri"/>
                <w:b/>
              </w:rPr>
              <w:t>Tuesday</w:t>
            </w:r>
          </w:p>
        </w:tc>
        <w:tc>
          <w:tcPr>
            <w:tcW w:w="1375" w:type="dxa"/>
            <w:tcMar>
              <w:top w:w="100" w:type="dxa"/>
              <w:left w:w="100" w:type="dxa"/>
              <w:bottom w:w="100" w:type="dxa"/>
              <w:right w:w="100" w:type="dxa"/>
            </w:tcMar>
            <w:vAlign w:val="center"/>
          </w:tcPr>
          <w:p w14:paraId="143C152F" w14:textId="77777777" w:rsidR="00062EF4" w:rsidRDefault="00062EF4" w:rsidP="00062EF4">
            <w:pPr>
              <w:jc w:val="center"/>
            </w:pPr>
            <w:proofErr w:type="gramStart"/>
            <w:r>
              <w:rPr>
                <w:rFonts w:ascii="Calibri" w:eastAsia="Calibri" w:hAnsi="Calibri" w:cs="Calibri"/>
                <w:b/>
              </w:rPr>
              <w:t>bagel</w:t>
            </w:r>
            <w:proofErr w:type="gramEnd"/>
            <w:r>
              <w:rPr>
                <w:rFonts w:ascii="Calibri" w:eastAsia="Calibri" w:hAnsi="Calibri" w:cs="Calibri"/>
                <w:b/>
              </w:rPr>
              <w:t>, egg</w:t>
            </w:r>
          </w:p>
        </w:tc>
        <w:tc>
          <w:tcPr>
            <w:tcW w:w="1940" w:type="dxa"/>
            <w:tcMar>
              <w:top w:w="100" w:type="dxa"/>
              <w:left w:w="100" w:type="dxa"/>
              <w:bottom w:w="100" w:type="dxa"/>
              <w:right w:w="100" w:type="dxa"/>
            </w:tcMar>
            <w:vAlign w:val="center"/>
          </w:tcPr>
          <w:p w14:paraId="60055881" w14:textId="77777777" w:rsidR="00062EF4" w:rsidRDefault="00062EF4" w:rsidP="00062EF4">
            <w:pPr>
              <w:jc w:val="center"/>
            </w:pPr>
            <w:r>
              <w:rPr>
                <w:rFonts w:ascii="Calibri" w:eastAsia="Calibri" w:hAnsi="Calibri" w:cs="Calibri"/>
                <w:b/>
              </w:rPr>
              <w:t>Nepal’s buffet</w:t>
            </w:r>
          </w:p>
        </w:tc>
        <w:tc>
          <w:tcPr>
            <w:tcW w:w="1800" w:type="dxa"/>
            <w:tcMar>
              <w:top w:w="100" w:type="dxa"/>
              <w:left w:w="100" w:type="dxa"/>
              <w:bottom w:w="100" w:type="dxa"/>
              <w:right w:w="100" w:type="dxa"/>
            </w:tcMar>
            <w:vAlign w:val="center"/>
          </w:tcPr>
          <w:p w14:paraId="4821420D" w14:textId="77777777" w:rsidR="00062EF4" w:rsidRDefault="00062EF4" w:rsidP="00062EF4">
            <w:pPr>
              <w:jc w:val="center"/>
            </w:pPr>
            <w:proofErr w:type="gramStart"/>
            <w:r>
              <w:rPr>
                <w:rFonts w:ascii="Calibri" w:eastAsia="Calibri" w:hAnsi="Calibri" w:cs="Calibri"/>
                <w:b/>
              </w:rPr>
              <w:t>crackers</w:t>
            </w:r>
            <w:proofErr w:type="gramEnd"/>
            <w:r>
              <w:rPr>
                <w:rFonts w:ascii="Calibri" w:eastAsia="Calibri" w:hAnsi="Calibri" w:cs="Calibri"/>
                <w:b/>
              </w:rPr>
              <w:t xml:space="preserve"> &amp; PB</w:t>
            </w:r>
          </w:p>
        </w:tc>
        <w:tc>
          <w:tcPr>
            <w:tcW w:w="1440" w:type="dxa"/>
            <w:tcMar>
              <w:top w:w="100" w:type="dxa"/>
              <w:left w:w="100" w:type="dxa"/>
              <w:bottom w:w="100" w:type="dxa"/>
              <w:right w:w="100" w:type="dxa"/>
            </w:tcMar>
            <w:vAlign w:val="center"/>
          </w:tcPr>
          <w:p w14:paraId="3EEFC9DC" w14:textId="77777777" w:rsidR="00062EF4" w:rsidRDefault="00062EF4" w:rsidP="00062EF4">
            <w:pPr>
              <w:jc w:val="center"/>
            </w:pPr>
            <w:proofErr w:type="gramStart"/>
            <w:r>
              <w:rPr>
                <w:rFonts w:ascii="Calibri" w:eastAsia="Calibri" w:hAnsi="Calibri" w:cs="Calibri"/>
                <w:b/>
              </w:rPr>
              <w:t>quesadilla</w:t>
            </w:r>
            <w:proofErr w:type="gramEnd"/>
            <w:r>
              <w:rPr>
                <w:rFonts w:ascii="Calibri" w:eastAsia="Calibri" w:hAnsi="Calibri" w:cs="Calibri"/>
                <w:b/>
              </w:rPr>
              <w:t>, apple</w:t>
            </w:r>
          </w:p>
        </w:tc>
        <w:tc>
          <w:tcPr>
            <w:tcW w:w="1890" w:type="dxa"/>
            <w:tcMar>
              <w:top w:w="100" w:type="dxa"/>
              <w:left w:w="100" w:type="dxa"/>
              <w:bottom w:w="100" w:type="dxa"/>
              <w:right w:w="100" w:type="dxa"/>
            </w:tcMar>
            <w:vAlign w:val="center"/>
          </w:tcPr>
          <w:p w14:paraId="101FCE4C" w14:textId="77777777" w:rsidR="00062EF4" w:rsidRDefault="00062EF4" w:rsidP="00062EF4">
            <w:pPr>
              <w:jc w:val="center"/>
            </w:pPr>
            <w:proofErr w:type="gramStart"/>
            <w:r>
              <w:rPr>
                <w:rFonts w:ascii="Calibri" w:eastAsia="Calibri" w:hAnsi="Calibri" w:cs="Calibri"/>
                <w:b/>
              </w:rPr>
              <w:t>defrosted</w:t>
            </w:r>
            <w:proofErr w:type="gramEnd"/>
            <w:r>
              <w:rPr>
                <w:rFonts w:ascii="Calibri" w:eastAsia="Calibri" w:hAnsi="Calibri" w:cs="Calibri"/>
                <w:b/>
              </w:rPr>
              <w:t xml:space="preserve"> beets, chick</w:t>
            </w:r>
          </w:p>
        </w:tc>
      </w:tr>
      <w:tr w:rsidR="00062EF4" w14:paraId="750EEDE7" w14:textId="77777777" w:rsidTr="00062EF4">
        <w:trPr>
          <w:trHeight w:val="487"/>
        </w:trPr>
        <w:tc>
          <w:tcPr>
            <w:tcW w:w="1375" w:type="dxa"/>
            <w:tcMar>
              <w:top w:w="100" w:type="dxa"/>
              <w:left w:w="100" w:type="dxa"/>
              <w:bottom w:w="100" w:type="dxa"/>
              <w:right w:w="100" w:type="dxa"/>
            </w:tcMar>
            <w:vAlign w:val="center"/>
          </w:tcPr>
          <w:p w14:paraId="5DCA6555" w14:textId="77777777" w:rsidR="00062EF4" w:rsidRDefault="00062EF4" w:rsidP="00062EF4">
            <w:pPr>
              <w:jc w:val="center"/>
            </w:pPr>
            <w:r>
              <w:rPr>
                <w:rFonts w:ascii="Calibri" w:eastAsia="Calibri" w:hAnsi="Calibri" w:cs="Calibri"/>
                <w:b/>
              </w:rPr>
              <w:t>Wednesday</w:t>
            </w:r>
          </w:p>
        </w:tc>
        <w:tc>
          <w:tcPr>
            <w:tcW w:w="1375" w:type="dxa"/>
            <w:tcMar>
              <w:top w:w="100" w:type="dxa"/>
              <w:left w:w="100" w:type="dxa"/>
              <w:bottom w:w="100" w:type="dxa"/>
              <w:right w:w="100" w:type="dxa"/>
            </w:tcMar>
            <w:vAlign w:val="center"/>
          </w:tcPr>
          <w:p w14:paraId="389E5E7F" w14:textId="77777777" w:rsidR="00062EF4" w:rsidRDefault="00062EF4" w:rsidP="00062EF4">
            <w:pPr>
              <w:jc w:val="center"/>
            </w:pPr>
            <w:proofErr w:type="gramStart"/>
            <w:r>
              <w:rPr>
                <w:rFonts w:ascii="Calibri" w:eastAsia="Calibri" w:hAnsi="Calibri" w:cs="Calibri"/>
                <w:b/>
              </w:rPr>
              <w:t>bagel</w:t>
            </w:r>
            <w:proofErr w:type="gramEnd"/>
            <w:r>
              <w:rPr>
                <w:rFonts w:ascii="Calibri" w:eastAsia="Calibri" w:hAnsi="Calibri" w:cs="Calibri"/>
                <w:b/>
              </w:rPr>
              <w:t>, egg</w:t>
            </w:r>
          </w:p>
        </w:tc>
        <w:tc>
          <w:tcPr>
            <w:tcW w:w="1940" w:type="dxa"/>
            <w:tcMar>
              <w:top w:w="100" w:type="dxa"/>
              <w:left w:w="100" w:type="dxa"/>
              <w:bottom w:w="100" w:type="dxa"/>
              <w:right w:w="100" w:type="dxa"/>
            </w:tcMar>
            <w:vAlign w:val="center"/>
          </w:tcPr>
          <w:p w14:paraId="2E9C0834" w14:textId="77777777" w:rsidR="00062EF4" w:rsidRDefault="00062EF4" w:rsidP="00062EF4">
            <w:pPr>
              <w:jc w:val="center"/>
            </w:pPr>
            <w:proofErr w:type="gramStart"/>
            <w:r>
              <w:rPr>
                <w:rFonts w:ascii="Calibri" w:eastAsia="Calibri" w:hAnsi="Calibri" w:cs="Calibri"/>
                <w:b/>
              </w:rPr>
              <w:t>tuna</w:t>
            </w:r>
            <w:proofErr w:type="gramEnd"/>
            <w:r>
              <w:rPr>
                <w:rFonts w:ascii="Calibri" w:eastAsia="Calibri" w:hAnsi="Calibri" w:cs="Calibri"/>
                <w:b/>
              </w:rPr>
              <w:t>, olives, greens</w:t>
            </w:r>
          </w:p>
        </w:tc>
        <w:tc>
          <w:tcPr>
            <w:tcW w:w="1800" w:type="dxa"/>
            <w:tcMar>
              <w:top w:w="100" w:type="dxa"/>
              <w:left w:w="100" w:type="dxa"/>
              <w:bottom w:w="100" w:type="dxa"/>
              <w:right w:w="100" w:type="dxa"/>
            </w:tcMar>
            <w:vAlign w:val="center"/>
          </w:tcPr>
          <w:p w14:paraId="32F3731B" w14:textId="77777777" w:rsidR="00062EF4" w:rsidRDefault="00062EF4" w:rsidP="00062EF4">
            <w:pPr>
              <w:jc w:val="center"/>
            </w:pPr>
            <w:proofErr w:type="gramStart"/>
            <w:r>
              <w:rPr>
                <w:rFonts w:ascii="Calibri" w:eastAsia="Calibri" w:hAnsi="Calibri" w:cs="Calibri"/>
                <w:b/>
              </w:rPr>
              <w:t>crackers</w:t>
            </w:r>
            <w:proofErr w:type="gramEnd"/>
            <w:r>
              <w:rPr>
                <w:rFonts w:ascii="Calibri" w:eastAsia="Calibri" w:hAnsi="Calibri" w:cs="Calibri"/>
                <w:b/>
              </w:rPr>
              <w:t>, apple</w:t>
            </w:r>
          </w:p>
        </w:tc>
        <w:tc>
          <w:tcPr>
            <w:tcW w:w="1440" w:type="dxa"/>
            <w:tcMar>
              <w:top w:w="100" w:type="dxa"/>
              <w:left w:w="100" w:type="dxa"/>
              <w:bottom w:w="100" w:type="dxa"/>
              <w:right w:w="100" w:type="dxa"/>
            </w:tcMar>
            <w:vAlign w:val="center"/>
          </w:tcPr>
          <w:p w14:paraId="40939FD6" w14:textId="77777777" w:rsidR="00062EF4" w:rsidRDefault="00062EF4" w:rsidP="00062EF4">
            <w:pPr>
              <w:jc w:val="center"/>
            </w:pPr>
            <w:proofErr w:type="gramStart"/>
            <w:r>
              <w:rPr>
                <w:rFonts w:ascii="Calibri" w:eastAsia="Calibri" w:hAnsi="Calibri" w:cs="Calibri"/>
                <w:b/>
              </w:rPr>
              <w:t>pad</w:t>
            </w:r>
            <w:proofErr w:type="gramEnd"/>
            <w:r>
              <w:rPr>
                <w:rFonts w:ascii="Calibri" w:eastAsia="Calibri" w:hAnsi="Calibri" w:cs="Calibri"/>
                <w:b/>
              </w:rPr>
              <w:t xml:space="preserve"> </w:t>
            </w:r>
            <w:proofErr w:type="spellStart"/>
            <w:r>
              <w:rPr>
                <w:rFonts w:ascii="Calibri" w:eastAsia="Calibri" w:hAnsi="Calibri" w:cs="Calibri"/>
                <w:b/>
              </w:rPr>
              <w:t>thai</w:t>
            </w:r>
            <w:proofErr w:type="spellEnd"/>
          </w:p>
        </w:tc>
        <w:tc>
          <w:tcPr>
            <w:tcW w:w="1890" w:type="dxa"/>
            <w:tcMar>
              <w:top w:w="100" w:type="dxa"/>
              <w:left w:w="100" w:type="dxa"/>
              <w:bottom w:w="100" w:type="dxa"/>
              <w:right w:w="100" w:type="dxa"/>
            </w:tcMar>
            <w:vAlign w:val="center"/>
          </w:tcPr>
          <w:p w14:paraId="7A67A417" w14:textId="6D0BD474" w:rsidR="00062EF4" w:rsidRDefault="00062EF4" w:rsidP="00062EF4">
            <w:pPr>
              <w:jc w:val="center"/>
            </w:pPr>
            <w:proofErr w:type="gramStart"/>
            <w:r>
              <w:rPr>
                <w:rFonts w:ascii="Calibri" w:eastAsia="Calibri" w:hAnsi="Calibri" w:cs="Calibri"/>
                <w:b/>
              </w:rPr>
              <w:t>prep</w:t>
            </w:r>
            <w:proofErr w:type="gramEnd"/>
            <w:r>
              <w:rPr>
                <w:rFonts w:ascii="Calibri" w:eastAsia="Calibri" w:hAnsi="Calibri" w:cs="Calibri"/>
                <w:b/>
              </w:rPr>
              <w:t xml:space="preserve"> bagels, cook casserole.</w:t>
            </w:r>
          </w:p>
        </w:tc>
      </w:tr>
      <w:tr w:rsidR="00062EF4" w14:paraId="0D1C5FA7" w14:textId="77777777" w:rsidTr="00062EF4">
        <w:trPr>
          <w:trHeight w:val="719"/>
        </w:trPr>
        <w:tc>
          <w:tcPr>
            <w:tcW w:w="1375" w:type="dxa"/>
            <w:tcMar>
              <w:top w:w="100" w:type="dxa"/>
              <w:left w:w="100" w:type="dxa"/>
              <w:bottom w:w="100" w:type="dxa"/>
              <w:right w:w="100" w:type="dxa"/>
            </w:tcMar>
            <w:vAlign w:val="center"/>
          </w:tcPr>
          <w:p w14:paraId="58C9B851" w14:textId="77777777" w:rsidR="00062EF4" w:rsidRDefault="00062EF4" w:rsidP="00062EF4">
            <w:pPr>
              <w:jc w:val="center"/>
            </w:pPr>
            <w:r>
              <w:rPr>
                <w:rFonts w:ascii="Calibri" w:eastAsia="Calibri" w:hAnsi="Calibri" w:cs="Calibri"/>
                <w:b/>
              </w:rPr>
              <w:t>Thursday</w:t>
            </w:r>
          </w:p>
        </w:tc>
        <w:tc>
          <w:tcPr>
            <w:tcW w:w="1375" w:type="dxa"/>
            <w:tcMar>
              <w:top w:w="100" w:type="dxa"/>
              <w:left w:w="100" w:type="dxa"/>
              <w:bottom w:w="100" w:type="dxa"/>
              <w:right w:w="100" w:type="dxa"/>
            </w:tcMar>
            <w:vAlign w:val="center"/>
          </w:tcPr>
          <w:p w14:paraId="4DB0EFF0" w14:textId="77777777" w:rsidR="00062EF4" w:rsidRDefault="00062EF4" w:rsidP="00062EF4">
            <w:pPr>
              <w:jc w:val="center"/>
            </w:pPr>
            <w:proofErr w:type="gramStart"/>
            <w:r>
              <w:rPr>
                <w:rFonts w:ascii="Calibri" w:eastAsia="Calibri" w:hAnsi="Calibri" w:cs="Calibri"/>
                <w:b/>
              </w:rPr>
              <w:t>bagel</w:t>
            </w:r>
            <w:proofErr w:type="gramEnd"/>
            <w:r>
              <w:rPr>
                <w:rFonts w:ascii="Calibri" w:eastAsia="Calibri" w:hAnsi="Calibri" w:cs="Calibri"/>
                <w:b/>
              </w:rPr>
              <w:t>, egg</w:t>
            </w:r>
          </w:p>
        </w:tc>
        <w:tc>
          <w:tcPr>
            <w:tcW w:w="1940" w:type="dxa"/>
            <w:tcMar>
              <w:top w:w="100" w:type="dxa"/>
              <w:left w:w="100" w:type="dxa"/>
              <w:bottom w:w="100" w:type="dxa"/>
              <w:right w:w="100" w:type="dxa"/>
            </w:tcMar>
            <w:vAlign w:val="center"/>
          </w:tcPr>
          <w:p w14:paraId="17F1B556" w14:textId="77777777" w:rsidR="00062EF4" w:rsidRDefault="00062EF4" w:rsidP="00062EF4">
            <w:pPr>
              <w:jc w:val="center"/>
            </w:pPr>
            <w:proofErr w:type="gramStart"/>
            <w:r>
              <w:rPr>
                <w:rFonts w:ascii="Calibri" w:eastAsia="Calibri" w:hAnsi="Calibri" w:cs="Calibri"/>
                <w:b/>
              </w:rPr>
              <w:t>chicken</w:t>
            </w:r>
            <w:proofErr w:type="gramEnd"/>
            <w:r>
              <w:rPr>
                <w:rFonts w:ascii="Calibri" w:eastAsia="Calibri" w:hAnsi="Calibri" w:cs="Calibri"/>
                <w:b/>
              </w:rPr>
              <w:t>, rice, chard, beet casserole</w:t>
            </w:r>
          </w:p>
        </w:tc>
        <w:tc>
          <w:tcPr>
            <w:tcW w:w="1800" w:type="dxa"/>
            <w:tcMar>
              <w:top w:w="100" w:type="dxa"/>
              <w:left w:w="100" w:type="dxa"/>
              <w:bottom w:w="100" w:type="dxa"/>
              <w:right w:w="100" w:type="dxa"/>
            </w:tcMar>
            <w:vAlign w:val="center"/>
          </w:tcPr>
          <w:p w14:paraId="2EC67458" w14:textId="77777777" w:rsidR="00062EF4" w:rsidRDefault="00062EF4" w:rsidP="00062EF4">
            <w:pPr>
              <w:jc w:val="center"/>
            </w:pPr>
            <w:proofErr w:type="gramStart"/>
            <w:r>
              <w:rPr>
                <w:rFonts w:ascii="Calibri" w:eastAsia="Calibri" w:hAnsi="Calibri" w:cs="Calibri"/>
                <w:b/>
              </w:rPr>
              <w:t>tomato</w:t>
            </w:r>
            <w:proofErr w:type="gramEnd"/>
            <w:r>
              <w:rPr>
                <w:rFonts w:ascii="Calibri" w:eastAsia="Calibri" w:hAnsi="Calibri" w:cs="Calibri"/>
                <w:b/>
              </w:rPr>
              <w:t xml:space="preserve"> noodle soup, quesadilla</w:t>
            </w:r>
          </w:p>
        </w:tc>
        <w:tc>
          <w:tcPr>
            <w:tcW w:w="1440" w:type="dxa"/>
            <w:tcMar>
              <w:top w:w="100" w:type="dxa"/>
              <w:left w:w="100" w:type="dxa"/>
              <w:bottom w:w="100" w:type="dxa"/>
              <w:right w:w="100" w:type="dxa"/>
            </w:tcMar>
            <w:vAlign w:val="center"/>
          </w:tcPr>
          <w:p w14:paraId="0E6A0E1E" w14:textId="77777777" w:rsidR="00062EF4" w:rsidRDefault="00062EF4" w:rsidP="00062EF4">
            <w:pPr>
              <w:jc w:val="center"/>
            </w:pPr>
            <w:proofErr w:type="gramStart"/>
            <w:r>
              <w:rPr>
                <w:rFonts w:ascii="Calibri" w:eastAsia="Calibri" w:hAnsi="Calibri" w:cs="Calibri"/>
                <w:b/>
              </w:rPr>
              <w:t>chai</w:t>
            </w:r>
            <w:proofErr w:type="gramEnd"/>
            <w:r>
              <w:rPr>
                <w:rFonts w:ascii="Calibri" w:eastAsia="Calibri" w:hAnsi="Calibri" w:cs="Calibri"/>
                <w:b/>
              </w:rPr>
              <w:t xml:space="preserve"> tea</w:t>
            </w:r>
          </w:p>
        </w:tc>
        <w:tc>
          <w:tcPr>
            <w:tcW w:w="1890" w:type="dxa"/>
            <w:tcMar>
              <w:top w:w="100" w:type="dxa"/>
              <w:left w:w="100" w:type="dxa"/>
              <w:bottom w:w="100" w:type="dxa"/>
              <w:right w:w="100" w:type="dxa"/>
            </w:tcMar>
            <w:vAlign w:val="center"/>
          </w:tcPr>
          <w:p w14:paraId="15AC4694" w14:textId="77777777" w:rsidR="00062EF4" w:rsidRDefault="00062EF4" w:rsidP="00062EF4">
            <w:pPr>
              <w:jc w:val="center"/>
            </w:pPr>
            <w:proofErr w:type="gramStart"/>
            <w:r>
              <w:rPr>
                <w:rFonts w:ascii="Calibri" w:eastAsia="Calibri" w:hAnsi="Calibri" w:cs="Calibri"/>
                <w:b/>
              </w:rPr>
              <w:t>baked</w:t>
            </w:r>
            <w:proofErr w:type="gramEnd"/>
            <w:r>
              <w:rPr>
                <w:rFonts w:ascii="Calibri" w:eastAsia="Calibri" w:hAnsi="Calibri" w:cs="Calibri"/>
                <w:b/>
              </w:rPr>
              <w:t xml:space="preserve"> bagels cooked soup</w:t>
            </w:r>
          </w:p>
        </w:tc>
      </w:tr>
      <w:tr w:rsidR="00062EF4" w14:paraId="6D1FBDA6" w14:textId="77777777" w:rsidTr="00062EF4">
        <w:trPr>
          <w:trHeight w:val="487"/>
        </w:trPr>
        <w:tc>
          <w:tcPr>
            <w:tcW w:w="1375" w:type="dxa"/>
            <w:tcMar>
              <w:top w:w="100" w:type="dxa"/>
              <w:left w:w="100" w:type="dxa"/>
              <w:bottom w:w="100" w:type="dxa"/>
              <w:right w:w="100" w:type="dxa"/>
            </w:tcMar>
            <w:vAlign w:val="center"/>
          </w:tcPr>
          <w:p w14:paraId="148E52E0" w14:textId="77777777" w:rsidR="00062EF4" w:rsidRDefault="00062EF4" w:rsidP="00062EF4">
            <w:pPr>
              <w:jc w:val="center"/>
            </w:pPr>
            <w:r>
              <w:rPr>
                <w:rFonts w:ascii="Calibri" w:eastAsia="Calibri" w:hAnsi="Calibri" w:cs="Calibri"/>
                <w:b/>
              </w:rPr>
              <w:t>Friday</w:t>
            </w:r>
          </w:p>
        </w:tc>
        <w:tc>
          <w:tcPr>
            <w:tcW w:w="1375" w:type="dxa"/>
            <w:tcMar>
              <w:top w:w="100" w:type="dxa"/>
              <w:left w:w="100" w:type="dxa"/>
              <w:bottom w:w="100" w:type="dxa"/>
              <w:right w:w="100" w:type="dxa"/>
            </w:tcMar>
            <w:vAlign w:val="center"/>
          </w:tcPr>
          <w:p w14:paraId="330E209C" w14:textId="77777777" w:rsidR="00062EF4" w:rsidRDefault="00062EF4" w:rsidP="00062EF4">
            <w:pPr>
              <w:jc w:val="center"/>
            </w:pPr>
            <w:proofErr w:type="gramStart"/>
            <w:r>
              <w:rPr>
                <w:rFonts w:ascii="Calibri" w:eastAsia="Calibri" w:hAnsi="Calibri" w:cs="Calibri"/>
                <w:b/>
              </w:rPr>
              <w:t>bagel</w:t>
            </w:r>
            <w:proofErr w:type="gramEnd"/>
            <w:r>
              <w:rPr>
                <w:rFonts w:ascii="Calibri" w:eastAsia="Calibri" w:hAnsi="Calibri" w:cs="Calibri"/>
                <w:b/>
              </w:rPr>
              <w:t>, egg</w:t>
            </w:r>
          </w:p>
        </w:tc>
        <w:tc>
          <w:tcPr>
            <w:tcW w:w="1940" w:type="dxa"/>
            <w:tcMar>
              <w:top w:w="100" w:type="dxa"/>
              <w:left w:w="100" w:type="dxa"/>
              <w:bottom w:w="100" w:type="dxa"/>
              <w:right w:w="100" w:type="dxa"/>
            </w:tcMar>
            <w:vAlign w:val="center"/>
          </w:tcPr>
          <w:p w14:paraId="4005D438" w14:textId="77777777" w:rsidR="00062EF4" w:rsidRDefault="00062EF4" w:rsidP="00062EF4">
            <w:pPr>
              <w:jc w:val="center"/>
            </w:pPr>
            <w:proofErr w:type="gramStart"/>
            <w:r>
              <w:rPr>
                <w:rFonts w:ascii="Calibri" w:eastAsia="Calibri" w:hAnsi="Calibri" w:cs="Calibri"/>
                <w:b/>
              </w:rPr>
              <w:t>chicken</w:t>
            </w:r>
            <w:proofErr w:type="gramEnd"/>
            <w:r>
              <w:rPr>
                <w:rFonts w:ascii="Calibri" w:eastAsia="Calibri" w:hAnsi="Calibri" w:cs="Calibri"/>
                <w:b/>
              </w:rPr>
              <w:t>, rice casserole</w:t>
            </w:r>
          </w:p>
        </w:tc>
        <w:tc>
          <w:tcPr>
            <w:tcW w:w="1800" w:type="dxa"/>
            <w:tcMar>
              <w:top w:w="100" w:type="dxa"/>
              <w:left w:w="100" w:type="dxa"/>
              <w:bottom w:w="100" w:type="dxa"/>
              <w:right w:w="100" w:type="dxa"/>
            </w:tcMar>
            <w:vAlign w:val="center"/>
          </w:tcPr>
          <w:p w14:paraId="3AAB3020" w14:textId="77777777" w:rsidR="00062EF4" w:rsidRDefault="00062EF4" w:rsidP="00062EF4">
            <w:pPr>
              <w:jc w:val="center"/>
            </w:pPr>
            <w:proofErr w:type="gramStart"/>
            <w:r>
              <w:rPr>
                <w:rFonts w:ascii="Calibri" w:eastAsia="Calibri" w:hAnsi="Calibri" w:cs="Calibri"/>
                <w:b/>
              </w:rPr>
              <w:t>tomato</w:t>
            </w:r>
            <w:proofErr w:type="gramEnd"/>
            <w:r>
              <w:rPr>
                <w:rFonts w:ascii="Calibri" w:eastAsia="Calibri" w:hAnsi="Calibri" w:cs="Calibri"/>
                <w:b/>
              </w:rPr>
              <w:t xml:space="preserve"> noodle soup</w:t>
            </w:r>
          </w:p>
        </w:tc>
        <w:tc>
          <w:tcPr>
            <w:tcW w:w="1440" w:type="dxa"/>
            <w:tcMar>
              <w:top w:w="100" w:type="dxa"/>
              <w:left w:w="100" w:type="dxa"/>
              <w:bottom w:w="100" w:type="dxa"/>
              <w:right w:w="100" w:type="dxa"/>
            </w:tcMar>
            <w:vAlign w:val="center"/>
          </w:tcPr>
          <w:p w14:paraId="546215EA" w14:textId="77777777" w:rsidR="00062EF4" w:rsidRDefault="00062EF4" w:rsidP="00062EF4">
            <w:pPr>
              <w:jc w:val="center"/>
            </w:pPr>
            <w:proofErr w:type="gramStart"/>
            <w:r>
              <w:rPr>
                <w:rFonts w:ascii="Calibri" w:eastAsia="Calibri" w:hAnsi="Calibri" w:cs="Calibri"/>
                <w:b/>
              </w:rPr>
              <w:t>bread</w:t>
            </w:r>
            <w:proofErr w:type="gramEnd"/>
            <w:r>
              <w:rPr>
                <w:rFonts w:ascii="Calibri" w:eastAsia="Calibri" w:hAnsi="Calibri" w:cs="Calibri"/>
                <w:b/>
              </w:rPr>
              <w:t>, tea</w:t>
            </w:r>
          </w:p>
        </w:tc>
        <w:tc>
          <w:tcPr>
            <w:tcW w:w="1890" w:type="dxa"/>
            <w:tcMar>
              <w:top w:w="100" w:type="dxa"/>
              <w:left w:w="100" w:type="dxa"/>
              <w:bottom w:w="100" w:type="dxa"/>
              <w:right w:w="100" w:type="dxa"/>
            </w:tcMar>
            <w:vAlign w:val="center"/>
          </w:tcPr>
          <w:p w14:paraId="51EF8720" w14:textId="77777777" w:rsidR="00062EF4" w:rsidRDefault="00062EF4" w:rsidP="00062EF4">
            <w:pPr>
              <w:jc w:val="center"/>
            </w:pPr>
            <w:proofErr w:type="gramStart"/>
            <w:r>
              <w:rPr>
                <w:rFonts w:ascii="Calibri" w:eastAsia="Calibri" w:hAnsi="Calibri" w:cs="Calibri"/>
                <w:b/>
              </w:rPr>
              <w:t>defrosted</w:t>
            </w:r>
            <w:proofErr w:type="gramEnd"/>
            <w:r>
              <w:rPr>
                <w:rFonts w:ascii="Calibri" w:eastAsia="Calibri" w:hAnsi="Calibri" w:cs="Calibri"/>
                <w:b/>
              </w:rPr>
              <w:t xml:space="preserve"> squash</w:t>
            </w:r>
          </w:p>
        </w:tc>
      </w:tr>
      <w:tr w:rsidR="00062EF4" w14:paraId="11B29FD2" w14:textId="77777777" w:rsidTr="00062EF4">
        <w:trPr>
          <w:trHeight w:val="719"/>
        </w:trPr>
        <w:tc>
          <w:tcPr>
            <w:tcW w:w="1375" w:type="dxa"/>
            <w:tcMar>
              <w:top w:w="100" w:type="dxa"/>
              <w:left w:w="100" w:type="dxa"/>
              <w:bottom w:w="100" w:type="dxa"/>
              <w:right w:w="100" w:type="dxa"/>
            </w:tcMar>
            <w:vAlign w:val="center"/>
          </w:tcPr>
          <w:p w14:paraId="75BB8023" w14:textId="77777777" w:rsidR="00062EF4" w:rsidRDefault="00062EF4" w:rsidP="00062EF4">
            <w:pPr>
              <w:jc w:val="center"/>
            </w:pPr>
            <w:r>
              <w:rPr>
                <w:rFonts w:ascii="Calibri" w:eastAsia="Calibri" w:hAnsi="Calibri" w:cs="Calibri"/>
                <w:b/>
              </w:rPr>
              <w:t>Saturday</w:t>
            </w:r>
          </w:p>
        </w:tc>
        <w:tc>
          <w:tcPr>
            <w:tcW w:w="1375" w:type="dxa"/>
            <w:tcMar>
              <w:top w:w="100" w:type="dxa"/>
              <w:left w:w="100" w:type="dxa"/>
              <w:bottom w:w="100" w:type="dxa"/>
              <w:right w:w="100" w:type="dxa"/>
            </w:tcMar>
            <w:vAlign w:val="center"/>
          </w:tcPr>
          <w:p w14:paraId="352FC237" w14:textId="77777777" w:rsidR="00062EF4" w:rsidRDefault="00062EF4" w:rsidP="00062EF4">
            <w:pPr>
              <w:jc w:val="center"/>
            </w:pPr>
            <w:proofErr w:type="gramStart"/>
            <w:r>
              <w:rPr>
                <w:rFonts w:ascii="Calibri" w:eastAsia="Calibri" w:hAnsi="Calibri" w:cs="Calibri"/>
                <w:b/>
              </w:rPr>
              <w:t>bagel</w:t>
            </w:r>
            <w:proofErr w:type="gramEnd"/>
            <w:r>
              <w:rPr>
                <w:rFonts w:ascii="Calibri" w:eastAsia="Calibri" w:hAnsi="Calibri" w:cs="Calibri"/>
                <w:b/>
              </w:rPr>
              <w:t>, egg</w:t>
            </w:r>
          </w:p>
        </w:tc>
        <w:tc>
          <w:tcPr>
            <w:tcW w:w="1940" w:type="dxa"/>
            <w:tcMar>
              <w:top w:w="100" w:type="dxa"/>
              <w:left w:w="100" w:type="dxa"/>
              <w:bottom w:w="100" w:type="dxa"/>
              <w:right w:w="100" w:type="dxa"/>
            </w:tcMar>
            <w:vAlign w:val="center"/>
          </w:tcPr>
          <w:p w14:paraId="043A896E" w14:textId="77777777" w:rsidR="00062EF4" w:rsidRDefault="00062EF4" w:rsidP="00062EF4">
            <w:pPr>
              <w:jc w:val="center"/>
            </w:pPr>
            <w:proofErr w:type="gramStart"/>
            <w:r>
              <w:rPr>
                <w:rFonts w:ascii="Calibri" w:eastAsia="Calibri" w:hAnsi="Calibri" w:cs="Calibri"/>
                <w:b/>
              </w:rPr>
              <w:t>tomato</w:t>
            </w:r>
            <w:proofErr w:type="gramEnd"/>
            <w:r>
              <w:rPr>
                <w:rFonts w:ascii="Calibri" w:eastAsia="Calibri" w:hAnsi="Calibri" w:cs="Calibri"/>
                <w:b/>
              </w:rPr>
              <w:t xml:space="preserve"> soup- added chicken</w:t>
            </w:r>
          </w:p>
        </w:tc>
        <w:tc>
          <w:tcPr>
            <w:tcW w:w="1800" w:type="dxa"/>
            <w:tcMar>
              <w:top w:w="100" w:type="dxa"/>
              <w:left w:w="100" w:type="dxa"/>
              <w:bottom w:w="100" w:type="dxa"/>
              <w:right w:w="100" w:type="dxa"/>
            </w:tcMar>
            <w:vAlign w:val="center"/>
          </w:tcPr>
          <w:p w14:paraId="54B70572" w14:textId="77777777" w:rsidR="00062EF4" w:rsidRDefault="00062EF4" w:rsidP="00062EF4">
            <w:pPr>
              <w:jc w:val="center"/>
            </w:pPr>
            <w:proofErr w:type="gramStart"/>
            <w:r>
              <w:rPr>
                <w:rFonts w:ascii="Calibri" w:eastAsia="Calibri" w:hAnsi="Calibri" w:cs="Calibri"/>
                <w:b/>
              </w:rPr>
              <w:t>spaghetti</w:t>
            </w:r>
            <w:proofErr w:type="gramEnd"/>
            <w:r>
              <w:rPr>
                <w:rFonts w:ascii="Calibri" w:eastAsia="Calibri" w:hAnsi="Calibri" w:cs="Calibri"/>
                <w:b/>
              </w:rPr>
              <w:t xml:space="preserve"> squash pizza</w:t>
            </w:r>
          </w:p>
        </w:tc>
        <w:tc>
          <w:tcPr>
            <w:tcW w:w="1440" w:type="dxa"/>
            <w:tcMar>
              <w:top w:w="100" w:type="dxa"/>
              <w:left w:w="100" w:type="dxa"/>
              <w:bottom w:w="100" w:type="dxa"/>
              <w:right w:w="100" w:type="dxa"/>
            </w:tcMar>
            <w:vAlign w:val="center"/>
          </w:tcPr>
          <w:p w14:paraId="0C58C101" w14:textId="77777777" w:rsidR="00062EF4" w:rsidRDefault="00062EF4" w:rsidP="00062EF4">
            <w:pPr>
              <w:jc w:val="center"/>
            </w:pPr>
            <w:proofErr w:type="gramStart"/>
            <w:r>
              <w:rPr>
                <w:rFonts w:ascii="Calibri" w:eastAsia="Calibri" w:hAnsi="Calibri" w:cs="Calibri"/>
                <w:b/>
              </w:rPr>
              <w:t>dark</w:t>
            </w:r>
            <w:proofErr w:type="gramEnd"/>
            <w:r>
              <w:rPr>
                <w:rFonts w:ascii="Calibri" w:eastAsia="Calibri" w:hAnsi="Calibri" w:cs="Calibri"/>
                <w:b/>
              </w:rPr>
              <w:t xml:space="preserve"> chocolate brownie</w:t>
            </w:r>
          </w:p>
        </w:tc>
        <w:tc>
          <w:tcPr>
            <w:tcW w:w="1890" w:type="dxa"/>
            <w:tcMar>
              <w:top w:w="100" w:type="dxa"/>
              <w:left w:w="100" w:type="dxa"/>
              <w:bottom w:w="100" w:type="dxa"/>
              <w:right w:w="100" w:type="dxa"/>
            </w:tcMar>
            <w:vAlign w:val="center"/>
          </w:tcPr>
          <w:p w14:paraId="43F10DFE" w14:textId="77777777" w:rsidR="00062EF4" w:rsidRDefault="00062EF4" w:rsidP="00062EF4">
            <w:pPr>
              <w:jc w:val="center"/>
            </w:pPr>
            <w:proofErr w:type="gramStart"/>
            <w:r>
              <w:rPr>
                <w:rFonts w:ascii="Calibri" w:eastAsia="Calibri" w:hAnsi="Calibri" w:cs="Calibri"/>
                <w:b/>
              </w:rPr>
              <w:t>baked</w:t>
            </w:r>
            <w:proofErr w:type="gramEnd"/>
            <w:r>
              <w:rPr>
                <w:rFonts w:ascii="Calibri" w:eastAsia="Calibri" w:hAnsi="Calibri" w:cs="Calibri"/>
                <w:b/>
              </w:rPr>
              <w:t xml:space="preserve"> brownies, pizza</w:t>
            </w:r>
          </w:p>
        </w:tc>
      </w:tr>
    </w:tbl>
    <w:p w14:paraId="69B9385F" w14:textId="77777777" w:rsidR="00781BF6" w:rsidRDefault="00781BF6" w:rsidP="00A9738C">
      <w:pPr>
        <w:jc w:val="center"/>
        <w:rPr>
          <w:rFonts w:ascii="Comic Sans MS" w:eastAsia="ＭＳ ゴシック" w:hAnsi="Comic Sans MS"/>
          <w:b/>
          <w:color w:val="C0504D" w:themeColor="accent2"/>
          <w:sz w:val="36"/>
          <w:szCs w:val="36"/>
        </w:rPr>
      </w:pPr>
    </w:p>
    <w:p w14:paraId="01B4855C" w14:textId="77777777" w:rsidR="00781BF6" w:rsidRDefault="00781BF6" w:rsidP="00A9738C">
      <w:pPr>
        <w:jc w:val="center"/>
        <w:rPr>
          <w:rFonts w:ascii="Comic Sans MS" w:eastAsia="ＭＳ ゴシック" w:hAnsi="Comic Sans MS"/>
          <w:b/>
          <w:color w:val="C0504D" w:themeColor="accent2"/>
          <w:sz w:val="36"/>
          <w:szCs w:val="36"/>
        </w:rPr>
      </w:pPr>
    </w:p>
    <w:p w14:paraId="49FD870E" w14:textId="6A41647E" w:rsidR="00781BF6" w:rsidRPr="00781BF6" w:rsidRDefault="00E17946" w:rsidP="00A9738C">
      <w:pPr>
        <w:jc w:val="center"/>
        <w:rPr>
          <w:rFonts w:ascii="Comic Sans MS" w:eastAsia="ＭＳ ゴシック" w:hAnsi="Comic Sans MS"/>
          <w:b/>
          <w:sz w:val="36"/>
          <w:szCs w:val="36"/>
        </w:rPr>
      </w:pPr>
      <w:r w:rsidRPr="00781BF6">
        <w:rPr>
          <w:rFonts w:eastAsia="ＭＳ ゴシック"/>
          <w:noProof/>
        </w:rPr>
        <w:drawing>
          <wp:anchor distT="0" distB="0" distL="114300" distR="114300" simplePos="0" relativeHeight="251722240" behindDoc="0" locked="0" layoutInCell="1" allowOverlap="1" wp14:anchorId="211917D9" wp14:editId="6A3D55F0">
            <wp:simplePos x="0" y="0"/>
            <wp:positionH relativeFrom="column">
              <wp:posOffset>0</wp:posOffset>
            </wp:positionH>
            <wp:positionV relativeFrom="paragraph">
              <wp:posOffset>342900</wp:posOffset>
            </wp:positionV>
            <wp:extent cx="5715000" cy="3698875"/>
            <wp:effectExtent l="0" t="0" r="0" b="9525"/>
            <wp:wrapTight wrapText="bothSides">
              <wp:wrapPolygon edited="0">
                <wp:start x="0" y="0"/>
                <wp:lineTo x="0" y="21507"/>
                <wp:lineTo x="21504" y="21507"/>
                <wp:lineTo x="21504" y="0"/>
                <wp:lineTo x="0" y="0"/>
              </wp:wrapPolygon>
            </wp:wrapTight>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369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781BF6" w:rsidRPr="00781BF6">
        <w:rPr>
          <w:rFonts w:ascii="Comic Sans MS" w:eastAsia="ＭＳ ゴシック" w:hAnsi="Comic Sans MS"/>
          <w:b/>
          <w:sz w:val="36"/>
          <w:szCs w:val="36"/>
        </w:rPr>
        <w:t>Sample From the Web</w:t>
      </w:r>
    </w:p>
    <w:p w14:paraId="4C7A2EED" w14:textId="3A1FD21C" w:rsidR="00062EF4" w:rsidRPr="00061B4D" w:rsidRDefault="00781BF6" w:rsidP="00A9738C">
      <w:pPr>
        <w:jc w:val="center"/>
        <w:rPr>
          <w:rFonts w:ascii="Comic Sans MS" w:eastAsia="ＭＳ ゴシック" w:hAnsi="Comic Sans MS"/>
          <w:b/>
          <w:color w:val="C0504D" w:themeColor="accent2"/>
          <w:sz w:val="36"/>
          <w:szCs w:val="36"/>
        </w:rPr>
      </w:pPr>
      <w:r>
        <w:rPr>
          <w:rFonts w:ascii="Helvetica" w:hAnsi="Helvetica" w:cs="Helvetica"/>
          <w:noProof/>
        </w:rPr>
        <w:drawing>
          <wp:anchor distT="0" distB="0" distL="114300" distR="114300" simplePos="0" relativeHeight="251721216" behindDoc="0" locked="0" layoutInCell="1" allowOverlap="1" wp14:anchorId="5F400EA7" wp14:editId="43356EFE">
            <wp:simplePos x="0" y="0"/>
            <wp:positionH relativeFrom="column">
              <wp:posOffset>0</wp:posOffset>
            </wp:positionH>
            <wp:positionV relativeFrom="paragraph">
              <wp:posOffset>863600</wp:posOffset>
            </wp:positionV>
            <wp:extent cx="5715000" cy="3698875"/>
            <wp:effectExtent l="0" t="0" r="0" b="9525"/>
            <wp:wrapTight wrapText="bothSides">
              <wp:wrapPolygon edited="0">
                <wp:start x="0" y="0"/>
                <wp:lineTo x="0" y="21507"/>
                <wp:lineTo x="21504" y="21507"/>
                <wp:lineTo x="21504" y="0"/>
                <wp:lineTo x="0" y="0"/>
              </wp:wrapPolygon>
            </wp:wrapTight>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36988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062EF4" w:rsidRPr="00061B4D" w:rsidSect="00D54252">
      <w:footerReference w:type="even" r:id="rId28"/>
      <w:footerReference w:type="default" r:id="rId29"/>
      <w:pgSz w:w="12240" w:h="15840"/>
      <w:pgMar w:top="990" w:right="1440" w:bottom="1440" w:left="180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8F6B04" w14:textId="77777777" w:rsidR="00781BF6" w:rsidRDefault="00781BF6" w:rsidP="00B4193C">
      <w:r>
        <w:separator/>
      </w:r>
    </w:p>
  </w:endnote>
  <w:endnote w:type="continuationSeparator" w:id="0">
    <w:p w14:paraId="362BC103" w14:textId="77777777" w:rsidR="00781BF6" w:rsidRDefault="00781BF6" w:rsidP="00B419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Lucida Handwriting">
    <w:panose1 w:val="03010101010101010101"/>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omic Sans MS">
    <w:panose1 w:val="030F0702030302020204"/>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E5035" w14:textId="77777777" w:rsidR="00781BF6" w:rsidRDefault="00781BF6" w:rsidP="00E06CC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527DE89" w14:textId="77777777" w:rsidR="00781BF6" w:rsidRDefault="00781BF6">
    <w:pPr>
      <w:pStyle w:val="Footer"/>
    </w:pPr>
  </w:p>
  <w:p w14:paraId="15913372" w14:textId="77777777" w:rsidR="00781BF6" w:rsidRDefault="00781BF6"/>
  <w:p w14:paraId="7E6F51AF" w14:textId="77777777" w:rsidR="00781BF6" w:rsidRDefault="00781BF6"/>
  <w:p w14:paraId="0F9DAC66" w14:textId="77777777" w:rsidR="00781BF6" w:rsidRDefault="00781BF6"/>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DD2FAA" w14:textId="77777777" w:rsidR="00781BF6" w:rsidRDefault="00781BF6" w:rsidP="00E06CC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C27AC">
      <w:rPr>
        <w:rStyle w:val="PageNumber"/>
        <w:noProof/>
      </w:rPr>
      <w:t>13</w:t>
    </w:r>
    <w:r>
      <w:rPr>
        <w:rStyle w:val="PageNumber"/>
      </w:rPr>
      <w:fldChar w:fldCharType="end"/>
    </w:r>
  </w:p>
  <w:p w14:paraId="6C7A4879" w14:textId="77777777" w:rsidR="00781BF6" w:rsidRDefault="00781BF6">
    <w:pPr>
      <w:pStyle w:val="Footer"/>
    </w:pPr>
  </w:p>
  <w:p w14:paraId="2A3B413F" w14:textId="77777777" w:rsidR="00781BF6" w:rsidRDefault="00781BF6"/>
  <w:p w14:paraId="3E42C7F5" w14:textId="77777777" w:rsidR="00781BF6" w:rsidRDefault="00781BF6"/>
  <w:p w14:paraId="22FDD314" w14:textId="77777777" w:rsidR="00781BF6" w:rsidRDefault="00781BF6"/>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2DCE97" w14:textId="77777777" w:rsidR="00781BF6" w:rsidRDefault="00781BF6" w:rsidP="00B4193C">
      <w:r>
        <w:separator/>
      </w:r>
    </w:p>
  </w:footnote>
  <w:footnote w:type="continuationSeparator" w:id="0">
    <w:p w14:paraId="227D886E" w14:textId="77777777" w:rsidR="00781BF6" w:rsidRDefault="00781BF6" w:rsidP="00B4193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82A75F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5E30C6F"/>
    <w:multiLevelType w:val="hybridMultilevel"/>
    <w:tmpl w:val="4886CD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86953DE"/>
    <w:multiLevelType w:val="hybridMultilevel"/>
    <w:tmpl w:val="5A2A704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nsid w:val="09B51782"/>
    <w:multiLevelType w:val="hybridMultilevel"/>
    <w:tmpl w:val="1B5C07B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09F077C5"/>
    <w:multiLevelType w:val="hybridMultilevel"/>
    <w:tmpl w:val="33DCC59A"/>
    <w:lvl w:ilvl="0" w:tplc="904881E2">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0C137731"/>
    <w:multiLevelType w:val="hybridMultilevel"/>
    <w:tmpl w:val="B03A2AAC"/>
    <w:lvl w:ilvl="0" w:tplc="7D3CFDFA">
      <w:start w:val="1"/>
      <w:numFmt w:val="bullet"/>
      <w:lvlText w:val=""/>
      <w:lvlJc w:val="left"/>
      <w:pPr>
        <w:tabs>
          <w:tab w:val="num" w:pos="-4320"/>
        </w:tabs>
        <w:ind w:left="-4320" w:hanging="360"/>
      </w:pPr>
      <w:rPr>
        <w:rFonts w:ascii="Wingdings" w:hAnsi="Wingdings" w:hint="default"/>
      </w:rPr>
    </w:lvl>
    <w:lvl w:ilvl="1" w:tplc="1FD21B0A" w:tentative="1">
      <w:start w:val="1"/>
      <w:numFmt w:val="bullet"/>
      <w:lvlText w:val=""/>
      <w:lvlJc w:val="left"/>
      <w:pPr>
        <w:tabs>
          <w:tab w:val="num" w:pos="-3600"/>
        </w:tabs>
        <w:ind w:left="-3600" w:hanging="360"/>
      </w:pPr>
      <w:rPr>
        <w:rFonts w:ascii="Wingdings" w:hAnsi="Wingdings" w:hint="default"/>
      </w:rPr>
    </w:lvl>
    <w:lvl w:ilvl="2" w:tplc="D206E07E" w:tentative="1">
      <w:start w:val="1"/>
      <w:numFmt w:val="bullet"/>
      <w:lvlText w:val=""/>
      <w:lvlJc w:val="left"/>
      <w:pPr>
        <w:tabs>
          <w:tab w:val="num" w:pos="-2880"/>
        </w:tabs>
        <w:ind w:left="-2880" w:hanging="360"/>
      </w:pPr>
      <w:rPr>
        <w:rFonts w:ascii="Wingdings" w:hAnsi="Wingdings" w:hint="default"/>
      </w:rPr>
    </w:lvl>
    <w:lvl w:ilvl="3" w:tplc="D53ABCA0" w:tentative="1">
      <w:start w:val="1"/>
      <w:numFmt w:val="bullet"/>
      <w:lvlText w:val=""/>
      <w:lvlJc w:val="left"/>
      <w:pPr>
        <w:tabs>
          <w:tab w:val="num" w:pos="-2160"/>
        </w:tabs>
        <w:ind w:left="-2160" w:hanging="360"/>
      </w:pPr>
      <w:rPr>
        <w:rFonts w:ascii="Wingdings" w:hAnsi="Wingdings" w:hint="default"/>
      </w:rPr>
    </w:lvl>
    <w:lvl w:ilvl="4" w:tplc="EB78D796" w:tentative="1">
      <w:start w:val="1"/>
      <w:numFmt w:val="bullet"/>
      <w:lvlText w:val=""/>
      <w:lvlJc w:val="left"/>
      <w:pPr>
        <w:tabs>
          <w:tab w:val="num" w:pos="-1440"/>
        </w:tabs>
        <w:ind w:left="-1440" w:hanging="360"/>
      </w:pPr>
      <w:rPr>
        <w:rFonts w:ascii="Wingdings" w:hAnsi="Wingdings" w:hint="default"/>
      </w:rPr>
    </w:lvl>
    <w:lvl w:ilvl="5" w:tplc="4DAEA29C" w:tentative="1">
      <w:start w:val="1"/>
      <w:numFmt w:val="bullet"/>
      <w:lvlText w:val=""/>
      <w:lvlJc w:val="left"/>
      <w:pPr>
        <w:tabs>
          <w:tab w:val="num" w:pos="-720"/>
        </w:tabs>
        <w:ind w:left="-720" w:hanging="360"/>
      </w:pPr>
      <w:rPr>
        <w:rFonts w:ascii="Wingdings" w:hAnsi="Wingdings" w:hint="default"/>
      </w:rPr>
    </w:lvl>
    <w:lvl w:ilvl="6" w:tplc="A28C6140" w:tentative="1">
      <w:start w:val="1"/>
      <w:numFmt w:val="bullet"/>
      <w:lvlText w:val=""/>
      <w:lvlJc w:val="left"/>
      <w:pPr>
        <w:tabs>
          <w:tab w:val="num" w:pos="0"/>
        </w:tabs>
        <w:ind w:left="0" w:hanging="360"/>
      </w:pPr>
      <w:rPr>
        <w:rFonts w:ascii="Wingdings" w:hAnsi="Wingdings" w:hint="default"/>
      </w:rPr>
    </w:lvl>
    <w:lvl w:ilvl="7" w:tplc="68C006AC" w:tentative="1">
      <w:start w:val="1"/>
      <w:numFmt w:val="bullet"/>
      <w:lvlText w:val=""/>
      <w:lvlJc w:val="left"/>
      <w:pPr>
        <w:tabs>
          <w:tab w:val="num" w:pos="720"/>
        </w:tabs>
        <w:ind w:left="720" w:hanging="360"/>
      </w:pPr>
      <w:rPr>
        <w:rFonts w:ascii="Wingdings" w:hAnsi="Wingdings" w:hint="default"/>
      </w:rPr>
    </w:lvl>
    <w:lvl w:ilvl="8" w:tplc="537E8BF2" w:tentative="1">
      <w:start w:val="1"/>
      <w:numFmt w:val="bullet"/>
      <w:lvlText w:val=""/>
      <w:lvlJc w:val="left"/>
      <w:pPr>
        <w:tabs>
          <w:tab w:val="num" w:pos="1440"/>
        </w:tabs>
        <w:ind w:left="1440" w:hanging="360"/>
      </w:pPr>
      <w:rPr>
        <w:rFonts w:ascii="Wingdings" w:hAnsi="Wingdings" w:hint="default"/>
      </w:rPr>
    </w:lvl>
  </w:abstractNum>
  <w:abstractNum w:abstractNumId="16">
    <w:nsid w:val="13F54DCC"/>
    <w:multiLevelType w:val="multilevel"/>
    <w:tmpl w:val="7D8A9E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14C74553"/>
    <w:multiLevelType w:val="hybridMultilevel"/>
    <w:tmpl w:val="96A6D994"/>
    <w:lvl w:ilvl="0" w:tplc="A25E6B72">
      <w:start w:val="1"/>
      <w:numFmt w:val="bullet"/>
      <w:lvlText w:val=""/>
      <w:lvlJc w:val="left"/>
      <w:pPr>
        <w:tabs>
          <w:tab w:val="num" w:pos="720"/>
        </w:tabs>
        <w:ind w:left="720" w:hanging="360"/>
      </w:pPr>
      <w:rPr>
        <w:rFonts w:ascii="Wingdings" w:hAnsi="Wingdings" w:hint="default"/>
      </w:rPr>
    </w:lvl>
    <w:lvl w:ilvl="1" w:tplc="749ABF08" w:tentative="1">
      <w:start w:val="1"/>
      <w:numFmt w:val="bullet"/>
      <w:lvlText w:val=""/>
      <w:lvlJc w:val="left"/>
      <w:pPr>
        <w:tabs>
          <w:tab w:val="num" w:pos="1440"/>
        </w:tabs>
        <w:ind w:left="1440" w:hanging="360"/>
      </w:pPr>
      <w:rPr>
        <w:rFonts w:ascii="Wingdings" w:hAnsi="Wingdings" w:hint="default"/>
      </w:rPr>
    </w:lvl>
    <w:lvl w:ilvl="2" w:tplc="1CC031C0" w:tentative="1">
      <w:start w:val="1"/>
      <w:numFmt w:val="bullet"/>
      <w:lvlText w:val=""/>
      <w:lvlJc w:val="left"/>
      <w:pPr>
        <w:tabs>
          <w:tab w:val="num" w:pos="2160"/>
        </w:tabs>
        <w:ind w:left="2160" w:hanging="360"/>
      </w:pPr>
      <w:rPr>
        <w:rFonts w:ascii="Wingdings" w:hAnsi="Wingdings" w:hint="default"/>
      </w:rPr>
    </w:lvl>
    <w:lvl w:ilvl="3" w:tplc="0A56BF74" w:tentative="1">
      <w:start w:val="1"/>
      <w:numFmt w:val="bullet"/>
      <w:lvlText w:val=""/>
      <w:lvlJc w:val="left"/>
      <w:pPr>
        <w:tabs>
          <w:tab w:val="num" w:pos="2880"/>
        </w:tabs>
        <w:ind w:left="2880" w:hanging="360"/>
      </w:pPr>
      <w:rPr>
        <w:rFonts w:ascii="Wingdings" w:hAnsi="Wingdings" w:hint="default"/>
      </w:rPr>
    </w:lvl>
    <w:lvl w:ilvl="4" w:tplc="763069DE" w:tentative="1">
      <w:start w:val="1"/>
      <w:numFmt w:val="bullet"/>
      <w:lvlText w:val=""/>
      <w:lvlJc w:val="left"/>
      <w:pPr>
        <w:tabs>
          <w:tab w:val="num" w:pos="3600"/>
        </w:tabs>
        <w:ind w:left="3600" w:hanging="360"/>
      </w:pPr>
      <w:rPr>
        <w:rFonts w:ascii="Wingdings" w:hAnsi="Wingdings" w:hint="default"/>
      </w:rPr>
    </w:lvl>
    <w:lvl w:ilvl="5" w:tplc="E744BB58" w:tentative="1">
      <w:start w:val="1"/>
      <w:numFmt w:val="bullet"/>
      <w:lvlText w:val=""/>
      <w:lvlJc w:val="left"/>
      <w:pPr>
        <w:tabs>
          <w:tab w:val="num" w:pos="4320"/>
        </w:tabs>
        <w:ind w:left="4320" w:hanging="360"/>
      </w:pPr>
      <w:rPr>
        <w:rFonts w:ascii="Wingdings" w:hAnsi="Wingdings" w:hint="default"/>
      </w:rPr>
    </w:lvl>
    <w:lvl w:ilvl="6" w:tplc="BCD48520" w:tentative="1">
      <w:start w:val="1"/>
      <w:numFmt w:val="bullet"/>
      <w:lvlText w:val=""/>
      <w:lvlJc w:val="left"/>
      <w:pPr>
        <w:tabs>
          <w:tab w:val="num" w:pos="5040"/>
        </w:tabs>
        <w:ind w:left="5040" w:hanging="360"/>
      </w:pPr>
      <w:rPr>
        <w:rFonts w:ascii="Wingdings" w:hAnsi="Wingdings" w:hint="default"/>
      </w:rPr>
    </w:lvl>
    <w:lvl w:ilvl="7" w:tplc="8E1C5894" w:tentative="1">
      <w:start w:val="1"/>
      <w:numFmt w:val="bullet"/>
      <w:lvlText w:val=""/>
      <w:lvlJc w:val="left"/>
      <w:pPr>
        <w:tabs>
          <w:tab w:val="num" w:pos="5760"/>
        </w:tabs>
        <w:ind w:left="5760" w:hanging="360"/>
      </w:pPr>
      <w:rPr>
        <w:rFonts w:ascii="Wingdings" w:hAnsi="Wingdings" w:hint="default"/>
      </w:rPr>
    </w:lvl>
    <w:lvl w:ilvl="8" w:tplc="855ED8A6" w:tentative="1">
      <w:start w:val="1"/>
      <w:numFmt w:val="bullet"/>
      <w:lvlText w:val=""/>
      <w:lvlJc w:val="left"/>
      <w:pPr>
        <w:tabs>
          <w:tab w:val="num" w:pos="6480"/>
        </w:tabs>
        <w:ind w:left="6480" w:hanging="360"/>
      </w:pPr>
      <w:rPr>
        <w:rFonts w:ascii="Wingdings" w:hAnsi="Wingdings" w:hint="default"/>
      </w:rPr>
    </w:lvl>
  </w:abstractNum>
  <w:abstractNum w:abstractNumId="18">
    <w:nsid w:val="17D57BB3"/>
    <w:multiLevelType w:val="hybridMultilevel"/>
    <w:tmpl w:val="88162B26"/>
    <w:lvl w:ilvl="0" w:tplc="04090001">
      <w:start w:val="1"/>
      <w:numFmt w:val="bullet"/>
      <w:lvlText w:val=""/>
      <w:lvlJc w:val="left"/>
      <w:pPr>
        <w:ind w:left="4680" w:hanging="360"/>
      </w:pPr>
      <w:rPr>
        <w:rFonts w:ascii="Symbol" w:hAnsi="Symbol" w:hint="default"/>
      </w:rPr>
    </w:lvl>
    <w:lvl w:ilvl="1" w:tplc="04090003" w:tentative="1">
      <w:start w:val="1"/>
      <w:numFmt w:val="bullet"/>
      <w:lvlText w:val="o"/>
      <w:lvlJc w:val="left"/>
      <w:pPr>
        <w:ind w:left="5400" w:hanging="360"/>
      </w:pPr>
      <w:rPr>
        <w:rFonts w:ascii="Courier New" w:hAnsi="Courier New" w:hint="default"/>
      </w:rPr>
    </w:lvl>
    <w:lvl w:ilvl="2" w:tplc="04090005" w:tentative="1">
      <w:start w:val="1"/>
      <w:numFmt w:val="bullet"/>
      <w:lvlText w:val=""/>
      <w:lvlJc w:val="left"/>
      <w:pPr>
        <w:ind w:left="6120" w:hanging="360"/>
      </w:pPr>
      <w:rPr>
        <w:rFonts w:ascii="Symbol" w:hAnsi="Symbol" w:hint="default"/>
      </w:rPr>
    </w:lvl>
    <w:lvl w:ilvl="3" w:tplc="0409000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hint="default"/>
      </w:rPr>
    </w:lvl>
    <w:lvl w:ilvl="5" w:tplc="04090005" w:tentative="1">
      <w:start w:val="1"/>
      <w:numFmt w:val="bullet"/>
      <w:lvlText w:val=""/>
      <w:lvlJc w:val="left"/>
      <w:pPr>
        <w:ind w:left="8280" w:hanging="360"/>
      </w:pPr>
      <w:rPr>
        <w:rFonts w:ascii="Symbol" w:hAnsi="Symbol"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hint="default"/>
      </w:rPr>
    </w:lvl>
    <w:lvl w:ilvl="8" w:tplc="04090005" w:tentative="1">
      <w:start w:val="1"/>
      <w:numFmt w:val="bullet"/>
      <w:lvlText w:val=""/>
      <w:lvlJc w:val="left"/>
      <w:pPr>
        <w:ind w:left="10440" w:hanging="360"/>
      </w:pPr>
      <w:rPr>
        <w:rFonts w:ascii="Symbol" w:hAnsi="Symbol" w:hint="default"/>
      </w:rPr>
    </w:lvl>
  </w:abstractNum>
  <w:abstractNum w:abstractNumId="19">
    <w:nsid w:val="24D82F12"/>
    <w:multiLevelType w:val="hybridMultilevel"/>
    <w:tmpl w:val="2D50E27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20">
    <w:nsid w:val="34E035C5"/>
    <w:multiLevelType w:val="hybridMultilevel"/>
    <w:tmpl w:val="F2BA74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41092FD6"/>
    <w:multiLevelType w:val="hybridMultilevel"/>
    <w:tmpl w:val="DEF27F50"/>
    <w:lvl w:ilvl="0" w:tplc="97008164">
      <w:start w:val="1"/>
      <w:numFmt w:val="bullet"/>
      <w:lvlText w:val=""/>
      <w:lvlJc w:val="left"/>
      <w:pPr>
        <w:tabs>
          <w:tab w:val="num" w:pos="720"/>
        </w:tabs>
        <w:ind w:left="720" w:hanging="360"/>
      </w:pPr>
      <w:rPr>
        <w:rFonts w:ascii="Wingdings" w:hAnsi="Wingdings" w:hint="default"/>
      </w:rPr>
    </w:lvl>
    <w:lvl w:ilvl="1" w:tplc="39C001CC" w:tentative="1">
      <w:start w:val="1"/>
      <w:numFmt w:val="bullet"/>
      <w:lvlText w:val=""/>
      <w:lvlJc w:val="left"/>
      <w:pPr>
        <w:tabs>
          <w:tab w:val="num" w:pos="1440"/>
        </w:tabs>
        <w:ind w:left="1440" w:hanging="360"/>
      </w:pPr>
      <w:rPr>
        <w:rFonts w:ascii="Wingdings" w:hAnsi="Wingdings" w:hint="default"/>
      </w:rPr>
    </w:lvl>
    <w:lvl w:ilvl="2" w:tplc="3E2A4B8E" w:tentative="1">
      <w:start w:val="1"/>
      <w:numFmt w:val="bullet"/>
      <w:lvlText w:val=""/>
      <w:lvlJc w:val="left"/>
      <w:pPr>
        <w:tabs>
          <w:tab w:val="num" w:pos="2160"/>
        </w:tabs>
        <w:ind w:left="2160" w:hanging="360"/>
      </w:pPr>
      <w:rPr>
        <w:rFonts w:ascii="Wingdings" w:hAnsi="Wingdings" w:hint="default"/>
      </w:rPr>
    </w:lvl>
    <w:lvl w:ilvl="3" w:tplc="1C8EEFBA" w:tentative="1">
      <w:start w:val="1"/>
      <w:numFmt w:val="bullet"/>
      <w:lvlText w:val=""/>
      <w:lvlJc w:val="left"/>
      <w:pPr>
        <w:tabs>
          <w:tab w:val="num" w:pos="2880"/>
        </w:tabs>
        <w:ind w:left="2880" w:hanging="360"/>
      </w:pPr>
      <w:rPr>
        <w:rFonts w:ascii="Wingdings" w:hAnsi="Wingdings" w:hint="default"/>
      </w:rPr>
    </w:lvl>
    <w:lvl w:ilvl="4" w:tplc="54EEB66A" w:tentative="1">
      <w:start w:val="1"/>
      <w:numFmt w:val="bullet"/>
      <w:lvlText w:val=""/>
      <w:lvlJc w:val="left"/>
      <w:pPr>
        <w:tabs>
          <w:tab w:val="num" w:pos="3600"/>
        </w:tabs>
        <w:ind w:left="3600" w:hanging="360"/>
      </w:pPr>
      <w:rPr>
        <w:rFonts w:ascii="Wingdings" w:hAnsi="Wingdings" w:hint="default"/>
      </w:rPr>
    </w:lvl>
    <w:lvl w:ilvl="5" w:tplc="80D2635C" w:tentative="1">
      <w:start w:val="1"/>
      <w:numFmt w:val="bullet"/>
      <w:lvlText w:val=""/>
      <w:lvlJc w:val="left"/>
      <w:pPr>
        <w:tabs>
          <w:tab w:val="num" w:pos="4320"/>
        </w:tabs>
        <w:ind w:left="4320" w:hanging="360"/>
      </w:pPr>
      <w:rPr>
        <w:rFonts w:ascii="Wingdings" w:hAnsi="Wingdings" w:hint="default"/>
      </w:rPr>
    </w:lvl>
    <w:lvl w:ilvl="6" w:tplc="352E91E6" w:tentative="1">
      <w:start w:val="1"/>
      <w:numFmt w:val="bullet"/>
      <w:lvlText w:val=""/>
      <w:lvlJc w:val="left"/>
      <w:pPr>
        <w:tabs>
          <w:tab w:val="num" w:pos="5040"/>
        </w:tabs>
        <w:ind w:left="5040" w:hanging="360"/>
      </w:pPr>
      <w:rPr>
        <w:rFonts w:ascii="Wingdings" w:hAnsi="Wingdings" w:hint="default"/>
      </w:rPr>
    </w:lvl>
    <w:lvl w:ilvl="7" w:tplc="BD84E636" w:tentative="1">
      <w:start w:val="1"/>
      <w:numFmt w:val="bullet"/>
      <w:lvlText w:val=""/>
      <w:lvlJc w:val="left"/>
      <w:pPr>
        <w:tabs>
          <w:tab w:val="num" w:pos="5760"/>
        </w:tabs>
        <w:ind w:left="5760" w:hanging="360"/>
      </w:pPr>
      <w:rPr>
        <w:rFonts w:ascii="Wingdings" w:hAnsi="Wingdings" w:hint="default"/>
      </w:rPr>
    </w:lvl>
    <w:lvl w:ilvl="8" w:tplc="5456F9A6" w:tentative="1">
      <w:start w:val="1"/>
      <w:numFmt w:val="bullet"/>
      <w:lvlText w:val=""/>
      <w:lvlJc w:val="left"/>
      <w:pPr>
        <w:tabs>
          <w:tab w:val="num" w:pos="6480"/>
        </w:tabs>
        <w:ind w:left="6480" w:hanging="360"/>
      </w:pPr>
      <w:rPr>
        <w:rFonts w:ascii="Wingdings" w:hAnsi="Wingdings" w:hint="default"/>
      </w:rPr>
    </w:lvl>
  </w:abstractNum>
  <w:abstractNum w:abstractNumId="22">
    <w:nsid w:val="44E679E8"/>
    <w:multiLevelType w:val="hybridMultilevel"/>
    <w:tmpl w:val="0554A00E"/>
    <w:lvl w:ilvl="0" w:tplc="C7A49060">
      <w:start w:val="1"/>
      <w:numFmt w:val="bullet"/>
      <w:lvlText w:val="•"/>
      <w:lvlJc w:val="left"/>
      <w:pPr>
        <w:tabs>
          <w:tab w:val="num" w:pos="720"/>
        </w:tabs>
        <w:ind w:left="720" w:hanging="360"/>
      </w:pPr>
      <w:rPr>
        <w:rFonts w:ascii="Times" w:hAnsi="Times" w:hint="default"/>
      </w:rPr>
    </w:lvl>
    <w:lvl w:ilvl="1" w:tplc="4EB6F9C0" w:tentative="1">
      <w:start w:val="1"/>
      <w:numFmt w:val="bullet"/>
      <w:lvlText w:val="•"/>
      <w:lvlJc w:val="left"/>
      <w:pPr>
        <w:tabs>
          <w:tab w:val="num" w:pos="1440"/>
        </w:tabs>
        <w:ind w:left="1440" w:hanging="360"/>
      </w:pPr>
      <w:rPr>
        <w:rFonts w:ascii="Times" w:hAnsi="Times" w:hint="default"/>
      </w:rPr>
    </w:lvl>
    <w:lvl w:ilvl="2" w:tplc="FBE408AA" w:tentative="1">
      <w:start w:val="1"/>
      <w:numFmt w:val="bullet"/>
      <w:lvlText w:val="•"/>
      <w:lvlJc w:val="left"/>
      <w:pPr>
        <w:tabs>
          <w:tab w:val="num" w:pos="2160"/>
        </w:tabs>
        <w:ind w:left="2160" w:hanging="360"/>
      </w:pPr>
      <w:rPr>
        <w:rFonts w:ascii="Times" w:hAnsi="Times" w:hint="default"/>
      </w:rPr>
    </w:lvl>
    <w:lvl w:ilvl="3" w:tplc="A02E9298" w:tentative="1">
      <w:start w:val="1"/>
      <w:numFmt w:val="bullet"/>
      <w:lvlText w:val="•"/>
      <w:lvlJc w:val="left"/>
      <w:pPr>
        <w:tabs>
          <w:tab w:val="num" w:pos="2880"/>
        </w:tabs>
        <w:ind w:left="2880" w:hanging="360"/>
      </w:pPr>
      <w:rPr>
        <w:rFonts w:ascii="Times" w:hAnsi="Times" w:hint="default"/>
      </w:rPr>
    </w:lvl>
    <w:lvl w:ilvl="4" w:tplc="639E0AB2" w:tentative="1">
      <w:start w:val="1"/>
      <w:numFmt w:val="bullet"/>
      <w:lvlText w:val="•"/>
      <w:lvlJc w:val="left"/>
      <w:pPr>
        <w:tabs>
          <w:tab w:val="num" w:pos="3600"/>
        </w:tabs>
        <w:ind w:left="3600" w:hanging="360"/>
      </w:pPr>
      <w:rPr>
        <w:rFonts w:ascii="Times" w:hAnsi="Times" w:hint="default"/>
      </w:rPr>
    </w:lvl>
    <w:lvl w:ilvl="5" w:tplc="8DF8DB9A" w:tentative="1">
      <w:start w:val="1"/>
      <w:numFmt w:val="bullet"/>
      <w:lvlText w:val="•"/>
      <w:lvlJc w:val="left"/>
      <w:pPr>
        <w:tabs>
          <w:tab w:val="num" w:pos="4320"/>
        </w:tabs>
        <w:ind w:left="4320" w:hanging="360"/>
      </w:pPr>
      <w:rPr>
        <w:rFonts w:ascii="Times" w:hAnsi="Times" w:hint="default"/>
      </w:rPr>
    </w:lvl>
    <w:lvl w:ilvl="6" w:tplc="31002D3A" w:tentative="1">
      <w:start w:val="1"/>
      <w:numFmt w:val="bullet"/>
      <w:lvlText w:val="•"/>
      <w:lvlJc w:val="left"/>
      <w:pPr>
        <w:tabs>
          <w:tab w:val="num" w:pos="5040"/>
        </w:tabs>
        <w:ind w:left="5040" w:hanging="360"/>
      </w:pPr>
      <w:rPr>
        <w:rFonts w:ascii="Times" w:hAnsi="Times" w:hint="default"/>
      </w:rPr>
    </w:lvl>
    <w:lvl w:ilvl="7" w:tplc="5FA48CFA" w:tentative="1">
      <w:start w:val="1"/>
      <w:numFmt w:val="bullet"/>
      <w:lvlText w:val="•"/>
      <w:lvlJc w:val="left"/>
      <w:pPr>
        <w:tabs>
          <w:tab w:val="num" w:pos="5760"/>
        </w:tabs>
        <w:ind w:left="5760" w:hanging="360"/>
      </w:pPr>
      <w:rPr>
        <w:rFonts w:ascii="Times" w:hAnsi="Times" w:hint="default"/>
      </w:rPr>
    </w:lvl>
    <w:lvl w:ilvl="8" w:tplc="D446159C" w:tentative="1">
      <w:start w:val="1"/>
      <w:numFmt w:val="bullet"/>
      <w:lvlText w:val="•"/>
      <w:lvlJc w:val="left"/>
      <w:pPr>
        <w:tabs>
          <w:tab w:val="num" w:pos="6480"/>
        </w:tabs>
        <w:ind w:left="6480" w:hanging="360"/>
      </w:pPr>
      <w:rPr>
        <w:rFonts w:ascii="Times" w:hAnsi="Times" w:hint="default"/>
      </w:rPr>
    </w:lvl>
  </w:abstractNum>
  <w:abstractNum w:abstractNumId="23">
    <w:nsid w:val="4510358C"/>
    <w:multiLevelType w:val="hybridMultilevel"/>
    <w:tmpl w:val="C53AFAE4"/>
    <w:lvl w:ilvl="0" w:tplc="6DC80706">
      <w:start w:val="1"/>
      <w:numFmt w:val="decimal"/>
      <w:lvlText w:val="%1)"/>
      <w:lvlJc w:val="left"/>
      <w:pPr>
        <w:ind w:left="880" w:hanging="5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7166016"/>
    <w:multiLevelType w:val="hybridMultilevel"/>
    <w:tmpl w:val="4704B75C"/>
    <w:lvl w:ilvl="0" w:tplc="A02899CA">
      <w:start w:val="970"/>
      <w:numFmt w:val="bullet"/>
      <w:lvlText w:val="-"/>
      <w:lvlJc w:val="left"/>
      <w:pPr>
        <w:ind w:left="1260" w:hanging="540"/>
      </w:pPr>
      <w:rPr>
        <w:rFonts w:ascii="Lucida Handwriting" w:eastAsia="Times New Roman" w:hAnsi="Lucida Handwriting"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Symbol" w:hAnsi="Symbol"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Symbol" w:hAnsi="Symbol"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Symbol" w:hAnsi="Symbol" w:hint="default"/>
      </w:rPr>
    </w:lvl>
  </w:abstractNum>
  <w:abstractNum w:abstractNumId="25">
    <w:nsid w:val="49557F3E"/>
    <w:multiLevelType w:val="hybridMultilevel"/>
    <w:tmpl w:val="6362290A"/>
    <w:lvl w:ilvl="0" w:tplc="0409000F">
      <w:start w:val="1"/>
      <w:numFmt w:val="decimal"/>
      <w:lvlText w:val="%1."/>
      <w:lvlJc w:val="left"/>
      <w:pPr>
        <w:tabs>
          <w:tab w:val="num" w:pos="630"/>
        </w:tabs>
        <w:ind w:left="630" w:hanging="360"/>
      </w:pPr>
    </w:lvl>
    <w:lvl w:ilvl="1" w:tplc="04090019" w:tentative="1">
      <w:start w:val="1"/>
      <w:numFmt w:val="lowerLetter"/>
      <w:lvlText w:val="%2."/>
      <w:lvlJc w:val="left"/>
      <w:pPr>
        <w:tabs>
          <w:tab w:val="num" w:pos="1350"/>
        </w:tabs>
        <w:ind w:left="1350" w:hanging="360"/>
      </w:pPr>
    </w:lvl>
    <w:lvl w:ilvl="2" w:tplc="0409001B" w:tentative="1">
      <w:start w:val="1"/>
      <w:numFmt w:val="lowerRoman"/>
      <w:lvlText w:val="%3."/>
      <w:lvlJc w:val="right"/>
      <w:pPr>
        <w:tabs>
          <w:tab w:val="num" w:pos="2070"/>
        </w:tabs>
        <w:ind w:left="2070" w:hanging="180"/>
      </w:pPr>
    </w:lvl>
    <w:lvl w:ilvl="3" w:tplc="0409000F" w:tentative="1">
      <w:start w:val="1"/>
      <w:numFmt w:val="decimal"/>
      <w:lvlText w:val="%4."/>
      <w:lvlJc w:val="left"/>
      <w:pPr>
        <w:tabs>
          <w:tab w:val="num" w:pos="2790"/>
        </w:tabs>
        <w:ind w:left="2790" w:hanging="360"/>
      </w:pPr>
    </w:lvl>
    <w:lvl w:ilvl="4" w:tplc="04090019" w:tentative="1">
      <w:start w:val="1"/>
      <w:numFmt w:val="lowerLetter"/>
      <w:lvlText w:val="%5."/>
      <w:lvlJc w:val="left"/>
      <w:pPr>
        <w:tabs>
          <w:tab w:val="num" w:pos="3510"/>
        </w:tabs>
        <w:ind w:left="3510" w:hanging="360"/>
      </w:pPr>
    </w:lvl>
    <w:lvl w:ilvl="5" w:tplc="0409001B" w:tentative="1">
      <w:start w:val="1"/>
      <w:numFmt w:val="lowerRoman"/>
      <w:lvlText w:val="%6."/>
      <w:lvlJc w:val="right"/>
      <w:pPr>
        <w:tabs>
          <w:tab w:val="num" w:pos="4230"/>
        </w:tabs>
        <w:ind w:left="4230" w:hanging="180"/>
      </w:pPr>
    </w:lvl>
    <w:lvl w:ilvl="6" w:tplc="0409000F" w:tentative="1">
      <w:start w:val="1"/>
      <w:numFmt w:val="decimal"/>
      <w:lvlText w:val="%7."/>
      <w:lvlJc w:val="left"/>
      <w:pPr>
        <w:tabs>
          <w:tab w:val="num" w:pos="4950"/>
        </w:tabs>
        <w:ind w:left="4950" w:hanging="360"/>
      </w:pPr>
    </w:lvl>
    <w:lvl w:ilvl="7" w:tplc="04090019" w:tentative="1">
      <w:start w:val="1"/>
      <w:numFmt w:val="lowerLetter"/>
      <w:lvlText w:val="%8."/>
      <w:lvlJc w:val="left"/>
      <w:pPr>
        <w:tabs>
          <w:tab w:val="num" w:pos="5670"/>
        </w:tabs>
        <w:ind w:left="5670" w:hanging="360"/>
      </w:pPr>
    </w:lvl>
    <w:lvl w:ilvl="8" w:tplc="0409001B" w:tentative="1">
      <w:start w:val="1"/>
      <w:numFmt w:val="lowerRoman"/>
      <w:lvlText w:val="%9."/>
      <w:lvlJc w:val="right"/>
      <w:pPr>
        <w:tabs>
          <w:tab w:val="num" w:pos="6390"/>
        </w:tabs>
        <w:ind w:left="6390" w:hanging="180"/>
      </w:pPr>
    </w:lvl>
  </w:abstractNum>
  <w:abstractNum w:abstractNumId="26">
    <w:nsid w:val="4D253BE5"/>
    <w:multiLevelType w:val="hybridMultilevel"/>
    <w:tmpl w:val="E2741482"/>
    <w:lvl w:ilvl="0" w:tplc="3FDA00D2">
      <w:start w:val="1"/>
      <w:numFmt w:val="decimal"/>
      <w:lvlText w:val="%1)"/>
      <w:lvlJc w:val="left"/>
      <w:pPr>
        <w:ind w:left="500" w:hanging="360"/>
      </w:pPr>
      <w:rPr>
        <w:rFonts w:hint="default"/>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27">
    <w:nsid w:val="4E375C78"/>
    <w:multiLevelType w:val="hybridMultilevel"/>
    <w:tmpl w:val="825A4E60"/>
    <w:lvl w:ilvl="0" w:tplc="19EAA62A">
      <w:start w:val="1"/>
      <w:numFmt w:val="bullet"/>
      <w:lvlText w:val="•"/>
      <w:lvlJc w:val="left"/>
      <w:pPr>
        <w:tabs>
          <w:tab w:val="num" w:pos="720"/>
        </w:tabs>
        <w:ind w:left="720" w:hanging="360"/>
      </w:pPr>
      <w:rPr>
        <w:rFonts w:ascii="Times" w:hAnsi="Times" w:hint="default"/>
      </w:rPr>
    </w:lvl>
    <w:lvl w:ilvl="1" w:tplc="428EC924" w:tentative="1">
      <w:start w:val="1"/>
      <w:numFmt w:val="bullet"/>
      <w:lvlText w:val="•"/>
      <w:lvlJc w:val="left"/>
      <w:pPr>
        <w:tabs>
          <w:tab w:val="num" w:pos="1440"/>
        </w:tabs>
        <w:ind w:left="1440" w:hanging="360"/>
      </w:pPr>
      <w:rPr>
        <w:rFonts w:ascii="Times" w:hAnsi="Times" w:hint="default"/>
      </w:rPr>
    </w:lvl>
    <w:lvl w:ilvl="2" w:tplc="0818E0DC" w:tentative="1">
      <w:start w:val="1"/>
      <w:numFmt w:val="bullet"/>
      <w:lvlText w:val="•"/>
      <w:lvlJc w:val="left"/>
      <w:pPr>
        <w:tabs>
          <w:tab w:val="num" w:pos="2160"/>
        </w:tabs>
        <w:ind w:left="2160" w:hanging="360"/>
      </w:pPr>
      <w:rPr>
        <w:rFonts w:ascii="Times" w:hAnsi="Times" w:hint="default"/>
      </w:rPr>
    </w:lvl>
    <w:lvl w:ilvl="3" w:tplc="F3EE737A" w:tentative="1">
      <w:start w:val="1"/>
      <w:numFmt w:val="bullet"/>
      <w:lvlText w:val="•"/>
      <w:lvlJc w:val="left"/>
      <w:pPr>
        <w:tabs>
          <w:tab w:val="num" w:pos="2880"/>
        </w:tabs>
        <w:ind w:left="2880" w:hanging="360"/>
      </w:pPr>
      <w:rPr>
        <w:rFonts w:ascii="Times" w:hAnsi="Times" w:hint="default"/>
      </w:rPr>
    </w:lvl>
    <w:lvl w:ilvl="4" w:tplc="8A401AF4" w:tentative="1">
      <w:start w:val="1"/>
      <w:numFmt w:val="bullet"/>
      <w:lvlText w:val="•"/>
      <w:lvlJc w:val="left"/>
      <w:pPr>
        <w:tabs>
          <w:tab w:val="num" w:pos="3600"/>
        </w:tabs>
        <w:ind w:left="3600" w:hanging="360"/>
      </w:pPr>
      <w:rPr>
        <w:rFonts w:ascii="Times" w:hAnsi="Times" w:hint="default"/>
      </w:rPr>
    </w:lvl>
    <w:lvl w:ilvl="5" w:tplc="416E898E" w:tentative="1">
      <w:start w:val="1"/>
      <w:numFmt w:val="bullet"/>
      <w:lvlText w:val="•"/>
      <w:lvlJc w:val="left"/>
      <w:pPr>
        <w:tabs>
          <w:tab w:val="num" w:pos="4320"/>
        </w:tabs>
        <w:ind w:left="4320" w:hanging="360"/>
      </w:pPr>
      <w:rPr>
        <w:rFonts w:ascii="Times" w:hAnsi="Times" w:hint="default"/>
      </w:rPr>
    </w:lvl>
    <w:lvl w:ilvl="6" w:tplc="A1D4B712" w:tentative="1">
      <w:start w:val="1"/>
      <w:numFmt w:val="bullet"/>
      <w:lvlText w:val="•"/>
      <w:lvlJc w:val="left"/>
      <w:pPr>
        <w:tabs>
          <w:tab w:val="num" w:pos="5040"/>
        </w:tabs>
        <w:ind w:left="5040" w:hanging="360"/>
      </w:pPr>
      <w:rPr>
        <w:rFonts w:ascii="Times" w:hAnsi="Times" w:hint="default"/>
      </w:rPr>
    </w:lvl>
    <w:lvl w:ilvl="7" w:tplc="B252951A" w:tentative="1">
      <w:start w:val="1"/>
      <w:numFmt w:val="bullet"/>
      <w:lvlText w:val="•"/>
      <w:lvlJc w:val="left"/>
      <w:pPr>
        <w:tabs>
          <w:tab w:val="num" w:pos="5760"/>
        </w:tabs>
        <w:ind w:left="5760" w:hanging="360"/>
      </w:pPr>
      <w:rPr>
        <w:rFonts w:ascii="Times" w:hAnsi="Times" w:hint="default"/>
      </w:rPr>
    </w:lvl>
    <w:lvl w:ilvl="8" w:tplc="ABF21774" w:tentative="1">
      <w:start w:val="1"/>
      <w:numFmt w:val="bullet"/>
      <w:lvlText w:val="•"/>
      <w:lvlJc w:val="left"/>
      <w:pPr>
        <w:tabs>
          <w:tab w:val="num" w:pos="6480"/>
        </w:tabs>
        <w:ind w:left="6480" w:hanging="360"/>
      </w:pPr>
      <w:rPr>
        <w:rFonts w:ascii="Times" w:hAnsi="Times" w:hint="default"/>
      </w:rPr>
    </w:lvl>
  </w:abstractNum>
  <w:abstractNum w:abstractNumId="28">
    <w:nsid w:val="5BD0156F"/>
    <w:multiLevelType w:val="hybridMultilevel"/>
    <w:tmpl w:val="D55CAD10"/>
    <w:lvl w:ilvl="0" w:tplc="45540D64">
      <w:start w:val="2"/>
      <w:numFmt w:val="decimal"/>
      <w:lvlText w:val="%1."/>
      <w:lvlJc w:val="left"/>
      <w:pPr>
        <w:tabs>
          <w:tab w:val="num" w:pos="360"/>
        </w:tabs>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D956AE0"/>
    <w:multiLevelType w:val="hybridMultilevel"/>
    <w:tmpl w:val="E7402DE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64C23528"/>
    <w:multiLevelType w:val="hybridMultilevel"/>
    <w:tmpl w:val="DF5ED06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1">
    <w:nsid w:val="6F8B64D0"/>
    <w:multiLevelType w:val="hybridMultilevel"/>
    <w:tmpl w:val="7D8A9E34"/>
    <w:lvl w:ilvl="0" w:tplc="B212F8EE">
      <w:start w:val="1"/>
      <w:numFmt w:val="decimal"/>
      <w:lvlText w:val="%1."/>
      <w:lvlJc w:val="left"/>
      <w:pPr>
        <w:tabs>
          <w:tab w:val="num" w:pos="720"/>
        </w:tabs>
        <w:ind w:left="720" w:hanging="360"/>
      </w:pPr>
    </w:lvl>
    <w:lvl w:ilvl="1" w:tplc="583662D4" w:tentative="1">
      <w:start w:val="1"/>
      <w:numFmt w:val="decimal"/>
      <w:lvlText w:val="%2."/>
      <w:lvlJc w:val="left"/>
      <w:pPr>
        <w:tabs>
          <w:tab w:val="num" w:pos="1440"/>
        </w:tabs>
        <w:ind w:left="1440" w:hanging="360"/>
      </w:pPr>
    </w:lvl>
    <w:lvl w:ilvl="2" w:tplc="E9505786" w:tentative="1">
      <w:start w:val="1"/>
      <w:numFmt w:val="decimal"/>
      <w:lvlText w:val="%3."/>
      <w:lvlJc w:val="left"/>
      <w:pPr>
        <w:tabs>
          <w:tab w:val="num" w:pos="2160"/>
        </w:tabs>
        <w:ind w:left="2160" w:hanging="360"/>
      </w:pPr>
    </w:lvl>
    <w:lvl w:ilvl="3" w:tplc="4B241FCA" w:tentative="1">
      <w:start w:val="1"/>
      <w:numFmt w:val="decimal"/>
      <w:lvlText w:val="%4."/>
      <w:lvlJc w:val="left"/>
      <w:pPr>
        <w:tabs>
          <w:tab w:val="num" w:pos="2880"/>
        </w:tabs>
        <w:ind w:left="2880" w:hanging="360"/>
      </w:pPr>
    </w:lvl>
    <w:lvl w:ilvl="4" w:tplc="D068CC5E" w:tentative="1">
      <w:start w:val="1"/>
      <w:numFmt w:val="decimal"/>
      <w:lvlText w:val="%5."/>
      <w:lvlJc w:val="left"/>
      <w:pPr>
        <w:tabs>
          <w:tab w:val="num" w:pos="3600"/>
        </w:tabs>
        <w:ind w:left="3600" w:hanging="360"/>
      </w:pPr>
    </w:lvl>
    <w:lvl w:ilvl="5" w:tplc="E6C24A86" w:tentative="1">
      <w:start w:val="1"/>
      <w:numFmt w:val="decimal"/>
      <w:lvlText w:val="%6."/>
      <w:lvlJc w:val="left"/>
      <w:pPr>
        <w:tabs>
          <w:tab w:val="num" w:pos="4320"/>
        </w:tabs>
        <w:ind w:left="4320" w:hanging="360"/>
      </w:pPr>
    </w:lvl>
    <w:lvl w:ilvl="6" w:tplc="636E09E0" w:tentative="1">
      <w:start w:val="1"/>
      <w:numFmt w:val="decimal"/>
      <w:lvlText w:val="%7."/>
      <w:lvlJc w:val="left"/>
      <w:pPr>
        <w:tabs>
          <w:tab w:val="num" w:pos="5040"/>
        </w:tabs>
        <w:ind w:left="5040" w:hanging="360"/>
      </w:pPr>
    </w:lvl>
    <w:lvl w:ilvl="7" w:tplc="3A54388E" w:tentative="1">
      <w:start w:val="1"/>
      <w:numFmt w:val="decimal"/>
      <w:lvlText w:val="%8."/>
      <w:lvlJc w:val="left"/>
      <w:pPr>
        <w:tabs>
          <w:tab w:val="num" w:pos="5760"/>
        </w:tabs>
        <w:ind w:left="5760" w:hanging="360"/>
      </w:pPr>
    </w:lvl>
    <w:lvl w:ilvl="8" w:tplc="2058119A" w:tentative="1">
      <w:start w:val="1"/>
      <w:numFmt w:val="decimal"/>
      <w:lvlText w:val="%9."/>
      <w:lvlJc w:val="left"/>
      <w:pPr>
        <w:tabs>
          <w:tab w:val="num" w:pos="6480"/>
        </w:tabs>
        <w:ind w:left="6480" w:hanging="360"/>
      </w:pPr>
    </w:lvl>
  </w:abstractNum>
  <w:abstractNum w:abstractNumId="32">
    <w:nsid w:val="7355600D"/>
    <w:multiLevelType w:val="hybridMultilevel"/>
    <w:tmpl w:val="2A14BCB4"/>
    <w:lvl w:ilvl="0" w:tplc="E2E89706">
      <w:start w:val="1"/>
      <w:numFmt w:val="bullet"/>
      <w:lvlText w:val=""/>
      <w:lvlJc w:val="left"/>
      <w:pPr>
        <w:tabs>
          <w:tab w:val="num" w:pos="720"/>
        </w:tabs>
        <w:ind w:left="720" w:hanging="360"/>
      </w:pPr>
      <w:rPr>
        <w:rFonts w:ascii="Wingdings" w:hAnsi="Wingdings" w:hint="default"/>
      </w:rPr>
    </w:lvl>
    <w:lvl w:ilvl="1" w:tplc="6486C048" w:tentative="1">
      <w:start w:val="1"/>
      <w:numFmt w:val="bullet"/>
      <w:lvlText w:val=""/>
      <w:lvlJc w:val="left"/>
      <w:pPr>
        <w:tabs>
          <w:tab w:val="num" w:pos="1440"/>
        </w:tabs>
        <w:ind w:left="1440" w:hanging="360"/>
      </w:pPr>
      <w:rPr>
        <w:rFonts w:ascii="Wingdings" w:hAnsi="Wingdings" w:hint="default"/>
      </w:rPr>
    </w:lvl>
    <w:lvl w:ilvl="2" w:tplc="FB127EF6" w:tentative="1">
      <w:start w:val="1"/>
      <w:numFmt w:val="bullet"/>
      <w:lvlText w:val=""/>
      <w:lvlJc w:val="left"/>
      <w:pPr>
        <w:tabs>
          <w:tab w:val="num" w:pos="2160"/>
        </w:tabs>
        <w:ind w:left="2160" w:hanging="360"/>
      </w:pPr>
      <w:rPr>
        <w:rFonts w:ascii="Wingdings" w:hAnsi="Wingdings" w:hint="default"/>
      </w:rPr>
    </w:lvl>
    <w:lvl w:ilvl="3" w:tplc="390ABB44" w:tentative="1">
      <w:start w:val="1"/>
      <w:numFmt w:val="bullet"/>
      <w:lvlText w:val=""/>
      <w:lvlJc w:val="left"/>
      <w:pPr>
        <w:tabs>
          <w:tab w:val="num" w:pos="2880"/>
        </w:tabs>
        <w:ind w:left="2880" w:hanging="360"/>
      </w:pPr>
      <w:rPr>
        <w:rFonts w:ascii="Wingdings" w:hAnsi="Wingdings" w:hint="default"/>
      </w:rPr>
    </w:lvl>
    <w:lvl w:ilvl="4" w:tplc="D840CB1C" w:tentative="1">
      <w:start w:val="1"/>
      <w:numFmt w:val="bullet"/>
      <w:lvlText w:val=""/>
      <w:lvlJc w:val="left"/>
      <w:pPr>
        <w:tabs>
          <w:tab w:val="num" w:pos="3600"/>
        </w:tabs>
        <w:ind w:left="3600" w:hanging="360"/>
      </w:pPr>
      <w:rPr>
        <w:rFonts w:ascii="Wingdings" w:hAnsi="Wingdings" w:hint="default"/>
      </w:rPr>
    </w:lvl>
    <w:lvl w:ilvl="5" w:tplc="9372EF02" w:tentative="1">
      <w:start w:val="1"/>
      <w:numFmt w:val="bullet"/>
      <w:lvlText w:val=""/>
      <w:lvlJc w:val="left"/>
      <w:pPr>
        <w:tabs>
          <w:tab w:val="num" w:pos="4320"/>
        </w:tabs>
        <w:ind w:left="4320" w:hanging="360"/>
      </w:pPr>
      <w:rPr>
        <w:rFonts w:ascii="Wingdings" w:hAnsi="Wingdings" w:hint="default"/>
      </w:rPr>
    </w:lvl>
    <w:lvl w:ilvl="6" w:tplc="D22A42F6" w:tentative="1">
      <w:start w:val="1"/>
      <w:numFmt w:val="bullet"/>
      <w:lvlText w:val=""/>
      <w:lvlJc w:val="left"/>
      <w:pPr>
        <w:tabs>
          <w:tab w:val="num" w:pos="5040"/>
        </w:tabs>
        <w:ind w:left="5040" w:hanging="360"/>
      </w:pPr>
      <w:rPr>
        <w:rFonts w:ascii="Wingdings" w:hAnsi="Wingdings" w:hint="default"/>
      </w:rPr>
    </w:lvl>
    <w:lvl w:ilvl="7" w:tplc="56E60E14" w:tentative="1">
      <w:start w:val="1"/>
      <w:numFmt w:val="bullet"/>
      <w:lvlText w:val=""/>
      <w:lvlJc w:val="left"/>
      <w:pPr>
        <w:tabs>
          <w:tab w:val="num" w:pos="5760"/>
        </w:tabs>
        <w:ind w:left="5760" w:hanging="360"/>
      </w:pPr>
      <w:rPr>
        <w:rFonts w:ascii="Wingdings" w:hAnsi="Wingdings" w:hint="default"/>
      </w:rPr>
    </w:lvl>
    <w:lvl w:ilvl="8" w:tplc="782002E0" w:tentative="1">
      <w:start w:val="1"/>
      <w:numFmt w:val="bullet"/>
      <w:lvlText w:val=""/>
      <w:lvlJc w:val="left"/>
      <w:pPr>
        <w:tabs>
          <w:tab w:val="num" w:pos="6480"/>
        </w:tabs>
        <w:ind w:left="6480" w:hanging="360"/>
      </w:pPr>
      <w:rPr>
        <w:rFonts w:ascii="Wingdings" w:hAnsi="Wingdings" w:hint="default"/>
      </w:rPr>
    </w:lvl>
  </w:abstractNum>
  <w:abstractNum w:abstractNumId="33">
    <w:nsid w:val="77361FB9"/>
    <w:multiLevelType w:val="hybridMultilevel"/>
    <w:tmpl w:val="6B5868D2"/>
    <w:lvl w:ilvl="0" w:tplc="A202CD7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34">
    <w:nsid w:val="7CE000BD"/>
    <w:multiLevelType w:val="hybridMultilevel"/>
    <w:tmpl w:val="7CC898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3"/>
  </w:num>
  <w:num w:numId="3">
    <w:abstractNumId w:val="33"/>
  </w:num>
  <w:num w:numId="4">
    <w:abstractNumId w:val="24"/>
  </w:num>
  <w:num w:numId="5">
    <w:abstractNumId w:val="29"/>
  </w:num>
  <w:num w:numId="6">
    <w:abstractNumId w:val="18"/>
  </w:num>
  <w:num w:numId="7">
    <w:abstractNumId w:val="1"/>
  </w:num>
  <w:num w:numId="8">
    <w:abstractNumId w:val="2"/>
  </w:num>
  <w:num w:numId="9">
    <w:abstractNumId w:val="3"/>
  </w:num>
  <w:num w:numId="10">
    <w:abstractNumId w:val="4"/>
  </w:num>
  <w:num w:numId="11">
    <w:abstractNumId w:val="5"/>
  </w:num>
  <w:num w:numId="12">
    <w:abstractNumId w:val="6"/>
  </w:num>
  <w:num w:numId="13">
    <w:abstractNumId w:val="7"/>
  </w:num>
  <w:num w:numId="14">
    <w:abstractNumId w:val="8"/>
  </w:num>
  <w:num w:numId="15">
    <w:abstractNumId w:val="9"/>
  </w:num>
  <w:num w:numId="16">
    <w:abstractNumId w:val="10"/>
  </w:num>
  <w:num w:numId="17">
    <w:abstractNumId w:val="25"/>
  </w:num>
  <w:num w:numId="18">
    <w:abstractNumId w:val="19"/>
  </w:num>
  <w:num w:numId="19">
    <w:abstractNumId w:val="30"/>
  </w:num>
  <w:num w:numId="20">
    <w:abstractNumId w:val="12"/>
  </w:num>
  <w:num w:numId="21">
    <w:abstractNumId w:val="34"/>
  </w:num>
  <w:num w:numId="22">
    <w:abstractNumId w:val="26"/>
  </w:num>
  <w:num w:numId="23">
    <w:abstractNumId w:val="23"/>
  </w:num>
  <w:num w:numId="24">
    <w:abstractNumId w:val="21"/>
  </w:num>
  <w:num w:numId="25">
    <w:abstractNumId w:val="31"/>
  </w:num>
  <w:num w:numId="26">
    <w:abstractNumId w:val="20"/>
  </w:num>
  <w:num w:numId="27">
    <w:abstractNumId w:val="16"/>
  </w:num>
  <w:num w:numId="28">
    <w:abstractNumId w:val="28"/>
  </w:num>
  <w:num w:numId="29">
    <w:abstractNumId w:val="11"/>
  </w:num>
  <w:num w:numId="30">
    <w:abstractNumId w:val="14"/>
  </w:num>
  <w:num w:numId="31">
    <w:abstractNumId w:val="27"/>
  </w:num>
  <w:num w:numId="32">
    <w:abstractNumId w:val="22"/>
  </w:num>
  <w:num w:numId="33">
    <w:abstractNumId w:val="15"/>
  </w:num>
  <w:num w:numId="34">
    <w:abstractNumId w:val="17"/>
  </w:num>
  <w:num w:numId="35">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02"/>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33F7"/>
    <w:rsid w:val="00003EF9"/>
    <w:rsid w:val="000233C8"/>
    <w:rsid w:val="000247C4"/>
    <w:rsid w:val="000534D7"/>
    <w:rsid w:val="00061B4D"/>
    <w:rsid w:val="00061F98"/>
    <w:rsid w:val="00062EF4"/>
    <w:rsid w:val="000B3C43"/>
    <w:rsid w:val="000E56F6"/>
    <w:rsid w:val="00112746"/>
    <w:rsid w:val="001546AC"/>
    <w:rsid w:val="001B3D6D"/>
    <w:rsid w:val="00240015"/>
    <w:rsid w:val="002633F7"/>
    <w:rsid w:val="002A6A21"/>
    <w:rsid w:val="002D1AAB"/>
    <w:rsid w:val="00303D90"/>
    <w:rsid w:val="0033067F"/>
    <w:rsid w:val="00342E64"/>
    <w:rsid w:val="00352B2E"/>
    <w:rsid w:val="00357DE5"/>
    <w:rsid w:val="00363CEB"/>
    <w:rsid w:val="003668E8"/>
    <w:rsid w:val="00382507"/>
    <w:rsid w:val="003B5A0A"/>
    <w:rsid w:val="004111DD"/>
    <w:rsid w:val="004148BF"/>
    <w:rsid w:val="0045323A"/>
    <w:rsid w:val="0048214D"/>
    <w:rsid w:val="00496B29"/>
    <w:rsid w:val="005039D4"/>
    <w:rsid w:val="00520596"/>
    <w:rsid w:val="00571D57"/>
    <w:rsid w:val="0057342D"/>
    <w:rsid w:val="00596B11"/>
    <w:rsid w:val="006E1B2F"/>
    <w:rsid w:val="00704120"/>
    <w:rsid w:val="007565B6"/>
    <w:rsid w:val="00766A50"/>
    <w:rsid w:val="00781BF6"/>
    <w:rsid w:val="007B7FD5"/>
    <w:rsid w:val="007D5102"/>
    <w:rsid w:val="008F10F0"/>
    <w:rsid w:val="00937EF6"/>
    <w:rsid w:val="00945088"/>
    <w:rsid w:val="00970DCA"/>
    <w:rsid w:val="00986E01"/>
    <w:rsid w:val="009A765B"/>
    <w:rsid w:val="009B1F02"/>
    <w:rsid w:val="009E6FD9"/>
    <w:rsid w:val="00A10957"/>
    <w:rsid w:val="00A1113E"/>
    <w:rsid w:val="00A14035"/>
    <w:rsid w:val="00A2373C"/>
    <w:rsid w:val="00A46029"/>
    <w:rsid w:val="00A525BD"/>
    <w:rsid w:val="00A9738C"/>
    <w:rsid w:val="00AB544F"/>
    <w:rsid w:val="00B4193C"/>
    <w:rsid w:val="00B916AC"/>
    <w:rsid w:val="00BB70F8"/>
    <w:rsid w:val="00BE2F76"/>
    <w:rsid w:val="00C24D82"/>
    <w:rsid w:val="00C41701"/>
    <w:rsid w:val="00C802E0"/>
    <w:rsid w:val="00C90CE0"/>
    <w:rsid w:val="00CA1309"/>
    <w:rsid w:val="00CA560B"/>
    <w:rsid w:val="00CC27AC"/>
    <w:rsid w:val="00CF4CC4"/>
    <w:rsid w:val="00CF76BA"/>
    <w:rsid w:val="00D27692"/>
    <w:rsid w:val="00D33816"/>
    <w:rsid w:val="00D54252"/>
    <w:rsid w:val="00D65E54"/>
    <w:rsid w:val="00D84E52"/>
    <w:rsid w:val="00D87445"/>
    <w:rsid w:val="00DC2A7A"/>
    <w:rsid w:val="00DF40CA"/>
    <w:rsid w:val="00E06CC8"/>
    <w:rsid w:val="00E17946"/>
    <w:rsid w:val="00E31407"/>
    <w:rsid w:val="00EB2F4A"/>
    <w:rsid w:val="00EE226D"/>
    <w:rsid w:val="00EE4E47"/>
    <w:rsid w:val="00EF49D3"/>
    <w:rsid w:val="00F25500"/>
    <w:rsid w:val="00F45C1B"/>
    <w:rsid w:val="00F54D72"/>
    <w:rsid w:val="00FB473D"/>
    <w:rsid w:val="00FB7CB6"/>
    <w:rsid w:val="00FF68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4573B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nhideWhenUsed/>
    <w:rsid w:val="00970DCA"/>
    <w:pPr>
      <w:spacing w:before="100" w:beforeAutospacing="1" w:after="100" w:afterAutospacing="1"/>
    </w:pPr>
  </w:style>
  <w:style w:type="paragraph" w:styleId="Footer">
    <w:name w:val="footer"/>
    <w:basedOn w:val="Normal"/>
    <w:link w:val="FooterChar"/>
    <w:rsid w:val="00B4193C"/>
    <w:pPr>
      <w:tabs>
        <w:tab w:val="center" w:pos="4320"/>
        <w:tab w:val="right" w:pos="8640"/>
      </w:tabs>
    </w:pPr>
  </w:style>
  <w:style w:type="character" w:customStyle="1" w:styleId="FooterChar">
    <w:name w:val="Footer Char"/>
    <w:link w:val="Footer"/>
    <w:rsid w:val="00B4193C"/>
    <w:rPr>
      <w:sz w:val="24"/>
      <w:szCs w:val="24"/>
    </w:rPr>
  </w:style>
  <w:style w:type="character" w:styleId="PageNumber">
    <w:name w:val="page number"/>
    <w:rsid w:val="00B4193C"/>
  </w:style>
  <w:style w:type="paragraph" w:styleId="BalloonText">
    <w:name w:val="Balloon Text"/>
    <w:basedOn w:val="Normal"/>
    <w:link w:val="BalloonTextChar"/>
    <w:rsid w:val="00F54D72"/>
    <w:rPr>
      <w:rFonts w:ascii="Lucida Grande" w:hAnsi="Lucida Grande"/>
      <w:sz w:val="18"/>
      <w:szCs w:val="18"/>
    </w:rPr>
  </w:style>
  <w:style w:type="character" w:customStyle="1" w:styleId="BalloonTextChar">
    <w:name w:val="Balloon Text Char"/>
    <w:basedOn w:val="DefaultParagraphFont"/>
    <w:link w:val="BalloonText"/>
    <w:rsid w:val="00F54D72"/>
    <w:rPr>
      <w:rFonts w:ascii="Lucida Grande" w:hAnsi="Lucida Grande"/>
      <w:sz w:val="18"/>
      <w:szCs w:val="18"/>
    </w:rPr>
  </w:style>
  <w:style w:type="table" w:styleId="TableGrid">
    <w:name w:val="Table Grid"/>
    <w:basedOn w:val="TableNormal"/>
    <w:rsid w:val="005205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72"/>
    <w:rsid w:val="00520596"/>
    <w:pPr>
      <w:ind w:left="720"/>
      <w:contextualSpacing/>
    </w:pPr>
  </w:style>
  <w:style w:type="character" w:styleId="Hyperlink">
    <w:name w:val="Hyperlink"/>
    <w:rsid w:val="003B5A0A"/>
    <w:rPr>
      <w:color w:val="0000FF"/>
      <w:u w:val="single"/>
    </w:rPr>
  </w:style>
  <w:style w:type="character" w:styleId="FollowedHyperlink">
    <w:name w:val="FollowedHyperlink"/>
    <w:basedOn w:val="DefaultParagraphFont"/>
    <w:rsid w:val="00937EF6"/>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nhideWhenUsed/>
    <w:rsid w:val="00970DCA"/>
    <w:pPr>
      <w:spacing w:before="100" w:beforeAutospacing="1" w:after="100" w:afterAutospacing="1"/>
    </w:pPr>
  </w:style>
  <w:style w:type="paragraph" w:styleId="Footer">
    <w:name w:val="footer"/>
    <w:basedOn w:val="Normal"/>
    <w:link w:val="FooterChar"/>
    <w:rsid w:val="00B4193C"/>
    <w:pPr>
      <w:tabs>
        <w:tab w:val="center" w:pos="4320"/>
        <w:tab w:val="right" w:pos="8640"/>
      </w:tabs>
    </w:pPr>
  </w:style>
  <w:style w:type="character" w:customStyle="1" w:styleId="FooterChar">
    <w:name w:val="Footer Char"/>
    <w:link w:val="Footer"/>
    <w:rsid w:val="00B4193C"/>
    <w:rPr>
      <w:sz w:val="24"/>
      <w:szCs w:val="24"/>
    </w:rPr>
  </w:style>
  <w:style w:type="character" w:styleId="PageNumber">
    <w:name w:val="page number"/>
    <w:rsid w:val="00B4193C"/>
  </w:style>
  <w:style w:type="paragraph" w:styleId="BalloonText">
    <w:name w:val="Balloon Text"/>
    <w:basedOn w:val="Normal"/>
    <w:link w:val="BalloonTextChar"/>
    <w:rsid w:val="00F54D72"/>
    <w:rPr>
      <w:rFonts w:ascii="Lucida Grande" w:hAnsi="Lucida Grande"/>
      <w:sz w:val="18"/>
      <w:szCs w:val="18"/>
    </w:rPr>
  </w:style>
  <w:style w:type="character" w:customStyle="1" w:styleId="BalloonTextChar">
    <w:name w:val="Balloon Text Char"/>
    <w:basedOn w:val="DefaultParagraphFont"/>
    <w:link w:val="BalloonText"/>
    <w:rsid w:val="00F54D72"/>
    <w:rPr>
      <w:rFonts w:ascii="Lucida Grande" w:hAnsi="Lucida Grande"/>
      <w:sz w:val="18"/>
      <w:szCs w:val="18"/>
    </w:rPr>
  </w:style>
  <w:style w:type="table" w:styleId="TableGrid">
    <w:name w:val="Table Grid"/>
    <w:basedOn w:val="TableNormal"/>
    <w:rsid w:val="005205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72"/>
    <w:rsid w:val="00520596"/>
    <w:pPr>
      <w:ind w:left="720"/>
      <w:contextualSpacing/>
    </w:pPr>
  </w:style>
  <w:style w:type="character" w:styleId="Hyperlink">
    <w:name w:val="Hyperlink"/>
    <w:rsid w:val="003B5A0A"/>
    <w:rPr>
      <w:color w:val="0000FF"/>
      <w:u w:val="single"/>
    </w:rPr>
  </w:style>
  <w:style w:type="character" w:styleId="FollowedHyperlink">
    <w:name w:val="FollowedHyperlink"/>
    <w:basedOn w:val="DefaultParagraphFont"/>
    <w:rsid w:val="00937EF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073240">
      <w:bodyDiv w:val="1"/>
      <w:marLeft w:val="0"/>
      <w:marRight w:val="0"/>
      <w:marTop w:val="0"/>
      <w:marBottom w:val="0"/>
      <w:divBdr>
        <w:top w:val="none" w:sz="0" w:space="0" w:color="auto"/>
        <w:left w:val="none" w:sz="0" w:space="0" w:color="auto"/>
        <w:bottom w:val="none" w:sz="0" w:space="0" w:color="auto"/>
        <w:right w:val="none" w:sz="0" w:space="0" w:color="auto"/>
      </w:divBdr>
    </w:div>
    <w:div w:id="795950599">
      <w:bodyDiv w:val="1"/>
      <w:marLeft w:val="0"/>
      <w:marRight w:val="0"/>
      <w:marTop w:val="0"/>
      <w:marBottom w:val="0"/>
      <w:divBdr>
        <w:top w:val="none" w:sz="0" w:space="0" w:color="auto"/>
        <w:left w:val="none" w:sz="0" w:space="0" w:color="auto"/>
        <w:bottom w:val="none" w:sz="0" w:space="0" w:color="auto"/>
        <w:right w:val="none" w:sz="0" w:space="0" w:color="auto"/>
      </w:divBdr>
    </w:div>
    <w:div w:id="968362826">
      <w:bodyDiv w:val="1"/>
      <w:marLeft w:val="0"/>
      <w:marRight w:val="0"/>
      <w:marTop w:val="0"/>
      <w:marBottom w:val="0"/>
      <w:divBdr>
        <w:top w:val="none" w:sz="0" w:space="0" w:color="auto"/>
        <w:left w:val="none" w:sz="0" w:space="0" w:color="auto"/>
        <w:bottom w:val="none" w:sz="0" w:space="0" w:color="auto"/>
        <w:right w:val="none" w:sz="0" w:space="0" w:color="auto"/>
      </w:divBdr>
      <w:divsChild>
        <w:div w:id="1409961325">
          <w:marLeft w:val="446"/>
          <w:marRight w:val="0"/>
          <w:marTop w:val="0"/>
          <w:marBottom w:val="0"/>
          <w:divBdr>
            <w:top w:val="none" w:sz="0" w:space="0" w:color="auto"/>
            <w:left w:val="none" w:sz="0" w:space="0" w:color="auto"/>
            <w:bottom w:val="none" w:sz="0" w:space="0" w:color="auto"/>
            <w:right w:val="none" w:sz="0" w:space="0" w:color="auto"/>
          </w:divBdr>
        </w:div>
        <w:div w:id="1322657067">
          <w:marLeft w:val="446"/>
          <w:marRight w:val="0"/>
          <w:marTop w:val="0"/>
          <w:marBottom w:val="0"/>
          <w:divBdr>
            <w:top w:val="none" w:sz="0" w:space="0" w:color="auto"/>
            <w:left w:val="none" w:sz="0" w:space="0" w:color="auto"/>
            <w:bottom w:val="none" w:sz="0" w:space="0" w:color="auto"/>
            <w:right w:val="none" w:sz="0" w:space="0" w:color="auto"/>
          </w:divBdr>
        </w:div>
        <w:div w:id="997997687">
          <w:marLeft w:val="446"/>
          <w:marRight w:val="0"/>
          <w:marTop w:val="0"/>
          <w:marBottom w:val="0"/>
          <w:divBdr>
            <w:top w:val="none" w:sz="0" w:space="0" w:color="auto"/>
            <w:left w:val="none" w:sz="0" w:space="0" w:color="auto"/>
            <w:bottom w:val="none" w:sz="0" w:space="0" w:color="auto"/>
            <w:right w:val="none" w:sz="0" w:space="0" w:color="auto"/>
          </w:divBdr>
        </w:div>
        <w:div w:id="1856266045">
          <w:marLeft w:val="446"/>
          <w:marRight w:val="0"/>
          <w:marTop w:val="0"/>
          <w:marBottom w:val="0"/>
          <w:divBdr>
            <w:top w:val="none" w:sz="0" w:space="0" w:color="auto"/>
            <w:left w:val="none" w:sz="0" w:space="0" w:color="auto"/>
            <w:bottom w:val="none" w:sz="0" w:space="0" w:color="auto"/>
            <w:right w:val="none" w:sz="0" w:space="0" w:color="auto"/>
          </w:divBdr>
        </w:div>
        <w:div w:id="1171676643">
          <w:marLeft w:val="446"/>
          <w:marRight w:val="0"/>
          <w:marTop w:val="0"/>
          <w:marBottom w:val="0"/>
          <w:divBdr>
            <w:top w:val="none" w:sz="0" w:space="0" w:color="auto"/>
            <w:left w:val="none" w:sz="0" w:space="0" w:color="auto"/>
            <w:bottom w:val="none" w:sz="0" w:space="0" w:color="auto"/>
            <w:right w:val="none" w:sz="0" w:space="0" w:color="auto"/>
          </w:divBdr>
        </w:div>
        <w:div w:id="22362390">
          <w:marLeft w:val="446"/>
          <w:marRight w:val="0"/>
          <w:marTop w:val="0"/>
          <w:marBottom w:val="0"/>
          <w:divBdr>
            <w:top w:val="none" w:sz="0" w:space="0" w:color="auto"/>
            <w:left w:val="none" w:sz="0" w:space="0" w:color="auto"/>
            <w:bottom w:val="none" w:sz="0" w:space="0" w:color="auto"/>
            <w:right w:val="none" w:sz="0" w:space="0" w:color="auto"/>
          </w:divBdr>
        </w:div>
        <w:div w:id="1760637034">
          <w:marLeft w:val="446"/>
          <w:marRight w:val="0"/>
          <w:marTop w:val="0"/>
          <w:marBottom w:val="0"/>
          <w:divBdr>
            <w:top w:val="none" w:sz="0" w:space="0" w:color="auto"/>
            <w:left w:val="none" w:sz="0" w:space="0" w:color="auto"/>
            <w:bottom w:val="none" w:sz="0" w:space="0" w:color="auto"/>
            <w:right w:val="none" w:sz="0" w:space="0" w:color="auto"/>
          </w:divBdr>
        </w:div>
        <w:div w:id="1628700812">
          <w:marLeft w:val="446"/>
          <w:marRight w:val="0"/>
          <w:marTop w:val="0"/>
          <w:marBottom w:val="0"/>
          <w:divBdr>
            <w:top w:val="none" w:sz="0" w:space="0" w:color="auto"/>
            <w:left w:val="none" w:sz="0" w:space="0" w:color="auto"/>
            <w:bottom w:val="none" w:sz="0" w:space="0" w:color="auto"/>
            <w:right w:val="none" w:sz="0" w:space="0" w:color="auto"/>
          </w:divBdr>
        </w:div>
        <w:div w:id="1396587860">
          <w:marLeft w:val="446"/>
          <w:marRight w:val="0"/>
          <w:marTop w:val="0"/>
          <w:marBottom w:val="0"/>
          <w:divBdr>
            <w:top w:val="none" w:sz="0" w:space="0" w:color="auto"/>
            <w:left w:val="none" w:sz="0" w:space="0" w:color="auto"/>
            <w:bottom w:val="none" w:sz="0" w:space="0" w:color="auto"/>
            <w:right w:val="none" w:sz="0" w:space="0" w:color="auto"/>
          </w:divBdr>
        </w:div>
        <w:div w:id="851457812">
          <w:marLeft w:val="446"/>
          <w:marRight w:val="0"/>
          <w:marTop w:val="0"/>
          <w:marBottom w:val="0"/>
          <w:divBdr>
            <w:top w:val="none" w:sz="0" w:space="0" w:color="auto"/>
            <w:left w:val="none" w:sz="0" w:space="0" w:color="auto"/>
            <w:bottom w:val="none" w:sz="0" w:space="0" w:color="auto"/>
            <w:right w:val="none" w:sz="0" w:space="0" w:color="auto"/>
          </w:divBdr>
        </w:div>
        <w:div w:id="406609612">
          <w:marLeft w:val="446"/>
          <w:marRight w:val="0"/>
          <w:marTop w:val="0"/>
          <w:marBottom w:val="0"/>
          <w:divBdr>
            <w:top w:val="none" w:sz="0" w:space="0" w:color="auto"/>
            <w:left w:val="none" w:sz="0" w:space="0" w:color="auto"/>
            <w:bottom w:val="none" w:sz="0" w:space="0" w:color="auto"/>
            <w:right w:val="none" w:sz="0" w:space="0" w:color="auto"/>
          </w:divBdr>
        </w:div>
        <w:div w:id="201216397">
          <w:marLeft w:val="446"/>
          <w:marRight w:val="0"/>
          <w:marTop w:val="0"/>
          <w:marBottom w:val="0"/>
          <w:divBdr>
            <w:top w:val="none" w:sz="0" w:space="0" w:color="auto"/>
            <w:left w:val="none" w:sz="0" w:space="0" w:color="auto"/>
            <w:bottom w:val="none" w:sz="0" w:space="0" w:color="auto"/>
            <w:right w:val="none" w:sz="0" w:space="0" w:color="auto"/>
          </w:divBdr>
        </w:div>
      </w:divsChild>
    </w:div>
    <w:div w:id="1077363786">
      <w:bodyDiv w:val="1"/>
      <w:marLeft w:val="0"/>
      <w:marRight w:val="0"/>
      <w:marTop w:val="0"/>
      <w:marBottom w:val="0"/>
      <w:divBdr>
        <w:top w:val="none" w:sz="0" w:space="0" w:color="auto"/>
        <w:left w:val="none" w:sz="0" w:space="0" w:color="auto"/>
        <w:bottom w:val="none" w:sz="0" w:space="0" w:color="auto"/>
        <w:right w:val="none" w:sz="0" w:space="0" w:color="auto"/>
      </w:divBdr>
    </w:div>
    <w:div w:id="1257440109">
      <w:bodyDiv w:val="1"/>
      <w:marLeft w:val="0"/>
      <w:marRight w:val="0"/>
      <w:marTop w:val="0"/>
      <w:marBottom w:val="0"/>
      <w:divBdr>
        <w:top w:val="none" w:sz="0" w:space="0" w:color="auto"/>
        <w:left w:val="none" w:sz="0" w:space="0" w:color="auto"/>
        <w:bottom w:val="none" w:sz="0" w:space="0" w:color="auto"/>
        <w:right w:val="none" w:sz="0" w:space="0" w:color="auto"/>
      </w:divBdr>
    </w:div>
    <w:div w:id="1420911507">
      <w:bodyDiv w:val="1"/>
      <w:marLeft w:val="0"/>
      <w:marRight w:val="0"/>
      <w:marTop w:val="0"/>
      <w:marBottom w:val="0"/>
      <w:divBdr>
        <w:top w:val="none" w:sz="0" w:space="0" w:color="auto"/>
        <w:left w:val="none" w:sz="0" w:space="0" w:color="auto"/>
        <w:bottom w:val="none" w:sz="0" w:space="0" w:color="auto"/>
        <w:right w:val="none" w:sz="0" w:space="0" w:color="auto"/>
      </w:divBdr>
      <w:divsChild>
        <w:div w:id="328683165">
          <w:marLeft w:val="547"/>
          <w:marRight w:val="0"/>
          <w:marTop w:val="115"/>
          <w:marBottom w:val="0"/>
          <w:divBdr>
            <w:top w:val="none" w:sz="0" w:space="0" w:color="auto"/>
            <w:left w:val="none" w:sz="0" w:space="0" w:color="auto"/>
            <w:bottom w:val="none" w:sz="0" w:space="0" w:color="auto"/>
            <w:right w:val="none" w:sz="0" w:space="0" w:color="auto"/>
          </w:divBdr>
        </w:div>
        <w:div w:id="482741663">
          <w:marLeft w:val="547"/>
          <w:marRight w:val="0"/>
          <w:marTop w:val="115"/>
          <w:marBottom w:val="0"/>
          <w:divBdr>
            <w:top w:val="none" w:sz="0" w:space="0" w:color="auto"/>
            <w:left w:val="none" w:sz="0" w:space="0" w:color="auto"/>
            <w:bottom w:val="none" w:sz="0" w:space="0" w:color="auto"/>
            <w:right w:val="none" w:sz="0" w:space="0" w:color="auto"/>
          </w:divBdr>
        </w:div>
        <w:div w:id="1168592441">
          <w:marLeft w:val="547"/>
          <w:marRight w:val="0"/>
          <w:marTop w:val="115"/>
          <w:marBottom w:val="0"/>
          <w:divBdr>
            <w:top w:val="none" w:sz="0" w:space="0" w:color="auto"/>
            <w:left w:val="none" w:sz="0" w:space="0" w:color="auto"/>
            <w:bottom w:val="none" w:sz="0" w:space="0" w:color="auto"/>
            <w:right w:val="none" w:sz="0" w:space="0" w:color="auto"/>
          </w:divBdr>
        </w:div>
        <w:div w:id="838303208">
          <w:marLeft w:val="547"/>
          <w:marRight w:val="0"/>
          <w:marTop w:val="115"/>
          <w:marBottom w:val="0"/>
          <w:divBdr>
            <w:top w:val="none" w:sz="0" w:space="0" w:color="auto"/>
            <w:left w:val="none" w:sz="0" w:space="0" w:color="auto"/>
            <w:bottom w:val="none" w:sz="0" w:space="0" w:color="auto"/>
            <w:right w:val="none" w:sz="0" w:space="0" w:color="auto"/>
          </w:divBdr>
        </w:div>
        <w:div w:id="731461281">
          <w:marLeft w:val="547"/>
          <w:marRight w:val="0"/>
          <w:marTop w:val="115"/>
          <w:marBottom w:val="0"/>
          <w:divBdr>
            <w:top w:val="none" w:sz="0" w:space="0" w:color="auto"/>
            <w:left w:val="none" w:sz="0" w:space="0" w:color="auto"/>
            <w:bottom w:val="none" w:sz="0" w:space="0" w:color="auto"/>
            <w:right w:val="none" w:sz="0" w:space="0" w:color="auto"/>
          </w:divBdr>
        </w:div>
        <w:div w:id="2063093007">
          <w:marLeft w:val="547"/>
          <w:marRight w:val="0"/>
          <w:marTop w:val="115"/>
          <w:marBottom w:val="0"/>
          <w:divBdr>
            <w:top w:val="none" w:sz="0" w:space="0" w:color="auto"/>
            <w:left w:val="none" w:sz="0" w:space="0" w:color="auto"/>
            <w:bottom w:val="none" w:sz="0" w:space="0" w:color="auto"/>
            <w:right w:val="none" w:sz="0" w:space="0" w:color="auto"/>
          </w:divBdr>
        </w:div>
      </w:divsChild>
    </w:div>
    <w:div w:id="1465852080">
      <w:bodyDiv w:val="1"/>
      <w:marLeft w:val="0"/>
      <w:marRight w:val="0"/>
      <w:marTop w:val="0"/>
      <w:marBottom w:val="0"/>
      <w:divBdr>
        <w:top w:val="none" w:sz="0" w:space="0" w:color="auto"/>
        <w:left w:val="none" w:sz="0" w:space="0" w:color="auto"/>
        <w:bottom w:val="none" w:sz="0" w:space="0" w:color="auto"/>
        <w:right w:val="none" w:sz="0" w:space="0" w:color="auto"/>
      </w:divBdr>
      <w:divsChild>
        <w:div w:id="1208495184">
          <w:marLeft w:val="0"/>
          <w:marRight w:val="0"/>
          <w:marTop w:val="115"/>
          <w:marBottom w:val="0"/>
          <w:divBdr>
            <w:top w:val="none" w:sz="0" w:space="0" w:color="auto"/>
            <w:left w:val="none" w:sz="0" w:space="0" w:color="auto"/>
            <w:bottom w:val="none" w:sz="0" w:space="0" w:color="auto"/>
            <w:right w:val="none" w:sz="0" w:space="0" w:color="auto"/>
          </w:divBdr>
        </w:div>
        <w:div w:id="1119032145">
          <w:marLeft w:val="0"/>
          <w:marRight w:val="0"/>
          <w:marTop w:val="115"/>
          <w:marBottom w:val="0"/>
          <w:divBdr>
            <w:top w:val="none" w:sz="0" w:space="0" w:color="auto"/>
            <w:left w:val="none" w:sz="0" w:space="0" w:color="auto"/>
            <w:bottom w:val="none" w:sz="0" w:space="0" w:color="auto"/>
            <w:right w:val="none" w:sz="0" w:space="0" w:color="auto"/>
          </w:divBdr>
        </w:div>
        <w:div w:id="1548950675">
          <w:marLeft w:val="0"/>
          <w:marRight w:val="0"/>
          <w:marTop w:val="115"/>
          <w:marBottom w:val="0"/>
          <w:divBdr>
            <w:top w:val="none" w:sz="0" w:space="0" w:color="auto"/>
            <w:left w:val="none" w:sz="0" w:space="0" w:color="auto"/>
            <w:bottom w:val="none" w:sz="0" w:space="0" w:color="auto"/>
            <w:right w:val="none" w:sz="0" w:space="0" w:color="auto"/>
          </w:divBdr>
        </w:div>
        <w:div w:id="1178734821">
          <w:marLeft w:val="0"/>
          <w:marRight w:val="0"/>
          <w:marTop w:val="115"/>
          <w:marBottom w:val="0"/>
          <w:divBdr>
            <w:top w:val="none" w:sz="0" w:space="0" w:color="auto"/>
            <w:left w:val="none" w:sz="0" w:space="0" w:color="auto"/>
            <w:bottom w:val="none" w:sz="0" w:space="0" w:color="auto"/>
            <w:right w:val="none" w:sz="0" w:space="0" w:color="auto"/>
          </w:divBdr>
        </w:div>
        <w:div w:id="1642078301">
          <w:marLeft w:val="0"/>
          <w:marRight w:val="0"/>
          <w:marTop w:val="115"/>
          <w:marBottom w:val="0"/>
          <w:divBdr>
            <w:top w:val="none" w:sz="0" w:space="0" w:color="auto"/>
            <w:left w:val="none" w:sz="0" w:space="0" w:color="auto"/>
            <w:bottom w:val="none" w:sz="0" w:space="0" w:color="auto"/>
            <w:right w:val="none" w:sz="0" w:space="0" w:color="auto"/>
          </w:divBdr>
        </w:div>
        <w:div w:id="1695493280">
          <w:marLeft w:val="0"/>
          <w:marRight w:val="0"/>
          <w:marTop w:val="115"/>
          <w:marBottom w:val="0"/>
          <w:divBdr>
            <w:top w:val="none" w:sz="0" w:space="0" w:color="auto"/>
            <w:left w:val="none" w:sz="0" w:space="0" w:color="auto"/>
            <w:bottom w:val="none" w:sz="0" w:space="0" w:color="auto"/>
            <w:right w:val="none" w:sz="0" w:space="0" w:color="auto"/>
          </w:divBdr>
        </w:div>
        <w:div w:id="284968750">
          <w:marLeft w:val="0"/>
          <w:marRight w:val="0"/>
          <w:marTop w:val="115"/>
          <w:marBottom w:val="0"/>
          <w:divBdr>
            <w:top w:val="none" w:sz="0" w:space="0" w:color="auto"/>
            <w:left w:val="none" w:sz="0" w:space="0" w:color="auto"/>
            <w:bottom w:val="none" w:sz="0" w:space="0" w:color="auto"/>
            <w:right w:val="none" w:sz="0" w:space="0" w:color="auto"/>
          </w:divBdr>
        </w:div>
        <w:div w:id="808321540">
          <w:marLeft w:val="0"/>
          <w:marRight w:val="0"/>
          <w:marTop w:val="115"/>
          <w:marBottom w:val="0"/>
          <w:divBdr>
            <w:top w:val="none" w:sz="0" w:space="0" w:color="auto"/>
            <w:left w:val="none" w:sz="0" w:space="0" w:color="auto"/>
            <w:bottom w:val="none" w:sz="0" w:space="0" w:color="auto"/>
            <w:right w:val="none" w:sz="0" w:space="0" w:color="auto"/>
          </w:divBdr>
        </w:div>
      </w:divsChild>
    </w:div>
    <w:div w:id="1471558994">
      <w:bodyDiv w:val="1"/>
      <w:marLeft w:val="0"/>
      <w:marRight w:val="0"/>
      <w:marTop w:val="0"/>
      <w:marBottom w:val="0"/>
      <w:divBdr>
        <w:top w:val="none" w:sz="0" w:space="0" w:color="auto"/>
        <w:left w:val="none" w:sz="0" w:space="0" w:color="auto"/>
        <w:bottom w:val="none" w:sz="0" w:space="0" w:color="auto"/>
        <w:right w:val="none" w:sz="0" w:space="0" w:color="auto"/>
      </w:divBdr>
      <w:divsChild>
        <w:div w:id="1403066058">
          <w:marLeft w:val="720"/>
          <w:marRight w:val="0"/>
          <w:marTop w:val="115"/>
          <w:marBottom w:val="0"/>
          <w:divBdr>
            <w:top w:val="none" w:sz="0" w:space="0" w:color="auto"/>
            <w:left w:val="none" w:sz="0" w:space="0" w:color="auto"/>
            <w:bottom w:val="none" w:sz="0" w:space="0" w:color="auto"/>
            <w:right w:val="none" w:sz="0" w:space="0" w:color="auto"/>
          </w:divBdr>
        </w:div>
        <w:div w:id="285430217">
          <w:marLeft w:val="720"/>
          <w:marRight w:val="0"/>
          <w:marTop w:val="115"/>
          <w:marBottom w:val="0"/>
          <w:divBdr>
            <w:top w:val="none" w:sz="0" w:space="0" w:color="auto"/>
            <w:left w:val="none" w:sz="0" w:space="0" w:color="auto"/>
            <w:bottom w:val="none" w:sz="0" w:space="0" w:color="auto"/>
            <w:right w:val="none" w:sz="0" w:space="0" w:color="auto"/>
          </w:divBdr>
        </w:div>
        <w:div w:id="1281759269">
          <w:marLeft w:val="720"/>
          <w:marRight w:val="0"/>
          <w:marTop w:val="115"/>
          <w:marBottom w:val="0"/>
          <w:divBdr>
            <w:top w:val="none" w:sz="0" w:space="0" w:color="auto"/>
            <w:left w:val="none" w:sz="0" w:space="0" w:color="auto"/>
            <w:bottom w:val="none" w:sz="0" w:space="0" w:color="auto"/>
            <w:right w:val="none" w:sz="0" w:space="0" w:color="auto"/>
          </w:divBdr>
        </w:div>
        <w:div w:id="715393711">
          <w:marLeft w:val="720"/>
          <w:marRight w:val="0"/>
          <w:marTop w:val="115"/>
          <w:marBottom w:val="0"/>
          <w:divBdr>
            <w:top w:val="none" w:sz="0" w:space="0" w:color="auto"/>
            <w:left w:val="none" w:sz="0" w:space="0" w:color="auto"/>
            <w:bottom w:val="none" w:sz="0" w:space="0" w:color="auto"/>
            <w:right w:val="none" w:sz="0" w:space="0" w:color="auto"/>
          </w:divBdr>
        </w:div>
      </w:divsChild>
    </w:div>
    <w:div w:id="1527981807">
      <w:bodyDiv w:val="1"/>
      <w:marLeft w:val="0"/>
      <w:marRight w:val="0"/>
      <w:marTop w:val="0"/>
      <w:marBottom w:val="0"/>
      <w:divBdr>
        <w:top w:val="none" w:sz="0" w:space="0" w:color="auto"/>
        <w:left w:val="none" w:sz="0" w:space="0" w:color="auto"/>
        <w:bottom w:val="none" w:sz="0" w:space="0" w:color="auto"/>
        <w:right w:val="none" w:sz="0" w:space="0" w:color="auto"/>
      </w:divBdr>
    </w:div>
    <w:div w:id="1907763717">
      <w:bodyDiv w:val="1"/>
      <w:marLeft w:val="0"/>
      <w:marRight w:val="0"/>
      <w:marTop w:val="0"/>
      <w:marBottom w:val="0"/>
      <w:divBdr>
        <w:top w:val="none" w:sz="0" w:space="0" w:color="auto"/>
        <w:left w:val="none" w:sz="0" w:space="0" w:color="auto"/>
        <w:bottom w:val="none" w:sz="0" w:space="0" w:color="auto"/>
        <w:right w:val="none" w:sz="0" w:space="0" w:color="auto"/>
      </w:divBdr>
    </w:div>
    <w:div w:id="1932011739">
      <w:bodyDiv w:val="1"/>
      <w:marLeft w:val="0"/>
      <w:marRight w:val="0"/>
      <w:marTop w:val="0"/>
      <w:marBottom w:val="0"/>
      <w:divBdr>
        <w:top w:val="none" w:sz="0" w:space="0" w:color="auto"/>
        <w:left w:val="none" w:sz="0" w:space="0" w:color="auto"/>
        <w:bottom w:val="none" w:sz="0" w:space="0" w:color="auto"/>
        <w:right w:val="none" w:sz="0" w:space="0" w:color="auto"/>
      </w:divBdr>
    </w:div>
    <w:div w:id="1961060750">
      <w:bodyDiv w:val="1"/>
      <w:marLeft w:val="0"/>
      <w:marRight w:val="0"/>
      <w:marTop w:val="0"/>
      <w:marBottom w:val="0"/>
      <w:divBdr>
        <w:top w:val="none" w:sz="0" w:space="0" w:color="auto"/>
        <w:left w:val="none" w:sz="0" w:space="0" w:color="auto"/>
        <w:bottom w:val="none" w:sz="0" w:space="0" w:color="auto"/>
        <w:right w:val="none" w:sz="0" w:space="0" w:color="auto"/>
      </w:divBdr>
      <w:divsChild>
        <w:div w:id="1439369635">
          <w:marLeft w:val="547"/>
          <w:marRight w:val="0"/>
          <w:marTop w:val="0"/>
          <w:marBottom w:val="0"/>
          <w:divBdr>
            <w:top w:val="none" w:sz="0" w:space="0" w:color="auto"/>
            <w:left w:val="none" w:sz="0" w:space="0" w:color="auto"/>
            <w:bottom w:val="none" w:sz="0" w:space="0" w:color="auto"/>
            <w:right w:val="none" w:sz="0" w:space="0" w:color="auto"/>
          </w:divBdr>
        </w:div>
        <w:div w:id="30804989">
          <w:marLeft w:val="547"/>
          <w:marRight w:val="0"/>
          <w:marTop w:val="0"/>
          <w:marBottom w:val="0"/>
          <w:divBdr>
            <w:top w:val="none" w:sz="0" w:space="0" w:color="auto"/>
            <w:left w:val="none" w:sz="0" w:space="0" w:color="auto"/>
            <w:bottom w:val="none" w:sz="0" w:space="0" w:color="auto"/>
            <w:right w:val="none" w:sz="0" w:space="0" w:color="auto"/>
          </w:divBdr>
        </w:div>
        <w:div w:id="1881354363">
          <w:marLeft w:val="547"/>
          <w:marRight w:val="0"/>
          <w:marTop w:val="0"/>
          <w:marBottom w:val="0"/>
          <w:divBdr>
            <w:top w:val="none" w:sz="0" w:space="0" w:color="auto"/>
            <w:left w:val="none" w:sz="0" w:space="0" w:color="auto"/>
            <w:bottom w:val="none" w:sz="0" w:space="0" w:color="auto"/>
            <w:right w:val="none" w:sz="0" w:space="0" w:color="auto"/>
          </w:divBdr>
        </w:div>
      </w:divsChild>
    </w:div>
    <w:div w:id="1961261707">
      <w:bodyDiv w:val="1"/>
      <w:marLeft w:val="0"/>
      <w:marRight w:val="0"/>
      <w:marTop w:val="0"/>
      <w:marBottom w:val="0"/>
      <w:divBdr>
        <w:top w:val="none" w:sz="0" w:space="0" w:color="auto"/>
        <w:left w:val="none" w:sz="0" w:space="0" w:color="auto"/>
        <w:bottom w:val="none" w:sz="0" w:space="0" w:color="auto"/>
        <w:right w:val="none" w:sz="0" w:space="0" w:color="auto"/>
      </w:divBdr>
      <w:divsChild>
        <w:div w:id="1152016566">
          <w:marLeft w:val="547"/>
          <w:marRight w:val="0"/>
          <w:marTop w:val="115"/>
          <w:marBottom w:val="0"/>
          <w:divBdr>
            <w:top w:val="none" w:sz="0" w:space="0" w:color="auto"/>
            <w:left w:val="none" w:sz="0" w:space="0" w:color="auto"/>
            <w:bottom w:val="none" w:sz="0" w:space="0" w:color="auto"/>
            <w:right w:val="none" w:sz="0" w:space="0" w:color="auto"/>
          </w:divBdr>
        </w:div>
        <w:div w:id="239949575">
          <w:marLeft w:val="547"/>
          <w:marRight w:val="0"/>
          <w:marTop w:val="115"/>
          <w:marBottom w:val="0"/>
          <w:divBdr>
            <w:top w:val="none" w:sz="0" w:space="0" w:color="auto"/>
            <w:left w:val="none" w:sz="0" w:space="0" w:color="auto"/>
            <w:bottom w:val="none" w:sz="0" w:space="0" w:color="auto"/>
            <w:right w:val="none" w:sz="0" w:space="0" w:color="auto"/>
          </w:divBdr>
        </w:div>
        <w:div w:id="264700825">
          <w:marLeft w:val="547"/>
          <w:marRight w:val="0"/>
          <w:marTop w:val="115"/>
          <w:marBottom w:val="0"/>
          <w:divBdr>
            <w:top w:val="none" w:sz="0" w:space="0" w:color="auto"/>
            <w:left w:val="none" w:sz="0" w:space="0" w:color="auto"/>
            <w:bottom w:val="none" w:sz="0" w:space="0" w:color="auto"/>
            <w:right w:val="none" w:sz="0" w:space="0" w:color="auto"/>
          </w:divBdr>
        </w:div>
        <w:div w:id="1678461263">
          <w:marLeft w:val="547"/>
          <w:marRight w:val="0"/>
          <w:marTop w:val="115"/>
          <w:marBottom w:val="0"/>
          <w:divBdr>
            <w:top w:val="none" w:sz="0" w:space="0" w:color="auto"/>
            <w:left w:val="none" w:sz="0" w:space="0" w:color="auto"/>
            <w:bottom w:val="none" w:sz="0" w:space="0" w:color="auto"/>
            <w:right w:val="none" w:sz="0" w:space="0" w:color="auto"/>
          </w:divBdr>
        </w:div>
        <w:div w:id="809052694">
          <w:marLeft w:val="547"/>
          <w:marRight w:val="0"/>
          <w:marTop w:val="115"/>
          <w:marBottom w:val="0"/>
          <w:divBdr>
            <w:top w:val="none" w:sz="0" w:space="0" w:color="auto"/>
            <w:left w:val="none" w:sz="0" w:space="0" w:color="auto"/>
            <w:bottom w:val="none" w:sz="0" w:space="0" w:color="auto"/>
            <w:right w:val="none" w:sz="0" w:space="0" w:color="auto"/>
          </w:divBdr>
        </w:div>
        <w:div w:id="1488786218">
          <w:marLeft w:val="547"/>
          <w:marRight w:val="0"/>
          <w:marTop w:val="115"/>
          <w:marBottom w:val="0"/>
          <w:divBdr>
            <w:top w:val="none" w:sz="0" w:space="0" w:color="auto"/>
            <w:left w:val="none" w:sz="0" w:space="0" w:color="auto"/>
            <w:bottom w:val="none" w:sz="0" w:space="0" w:color="auto"/>
            <w:right w:val="none" w:sz="0" w:space="0" w:color="auto"/>
          </w:divBdr>
        </w:div>
        <w:div w:id="3290215">
          <w:marLeft w:val="547"/>
          <w:marRight w:val="0"/>
          <w:marTop w:val="115"/>
          <w:marBottom w:val="0"/>
          <w:divBdr>
            <w:top w:val="none" w:sz="0" w:space="0" w:color="auto"/>
            <w:left w:val="none" w:sz="0" w:space="0" w:color="auto"/>
            <w:bottom w:val="none" w:sz="0" w:space="0" w:color="auto"/>
            <w:right w:val="none" w:sz="0" w:space="0" w:color="auto"/>
          </w:divBdr>
        </w:div>
      </w:divsChild>
    </w:div>
    <w:div w:id="1987082622">
      <w:bodyDiv w:val="1"/>
      <w:marLeft w:val="0"/>
      <w:marRight w:val="0"/>
      <w:marTop w:val="0"/>
      <w:marBottom w:val="0"/>
      <w:divBdr>
        <w:top w:val="none" w:sz="0" w:space="0" w:color="auto"/>
        <w:left w:val="none" w:sz="0" w:space="0" w:color="auto"/>
        <w:bottom w:val="none" w:sz="0" w:space="0" w:color="auto"/>
        <w:right w:val="none" w:sz="0" w:space="0" w:color="auto"/>
      </w:divBdr>
      <w:divsChild>
        <w:div w:id="945772461">
          <w:marLeft w:val="547"/>
          <w:marRight w:val="0"/>
          <w:marTop w:val="0"/>
          <w:marBottom w:val="0"/>
          <w:divBdr>
            <w:top w:val="none" w:sz="0" w:space="0" w:color="auto"/>
            <w:left w:val="none" w:sz="0" w:space="0" w:color="auto"/>
            <w:bottom w:val="none" w:sz="0" w:space="0" w:color="auto"/>
            <w:right w:val="none" w:sz="0" w:space="0" w:color="auto"/>
          </w:divBdr>
        </w:div>
        <w:div w:id="388579831">
          <w:marLeft w:val="547"/>
          <w:marRight w:val="0"/>
          <w:marTop w:val="0"/>
          <w:marBottom w:val="0"/>
          <w:divBdr>
            <w:top w:val="none" w:sz="0" w:space="0" w:color="auto"/>
            <w:left w:val="none" w:sz="0" w:space="0" w:color="auto"/>
            <w:bottom w:val="none" w:sz="0" w:space="0" w:color="auto"/>
            <w:right w:val="none" w:sz="0" w:space="0" w:color="auto"/>
          </w:divBdr>
        </w:div>
        <w:div w:id="1803691083">
          <w:marLeft w:val="547"/>
          <w:marRight w:val="0"/>
          <w:marTop w:val="0"/>
          <w:marBottom w:val="0"/>
          <w:divBdr>
            <w:top w:val="none" w:sz="0" w:space="0" w:color="auto"/>
            <w:left w:val="none" w:sz="0" w:space="0" w:color="auto"/>
            <w:bottom w:val="none" w:sz="0" w:space="0" w:color="auto"/>
            <w:right w:val="none" w:sz="0" w:space="0" w:color="auto"/>
          </w:divBdr>
        </w:div>
        <w:div w:id="1220168219">
          <w:marLeft w:val="547"/>
          <w:marRight w:val="0"/>
          <w:marTop w:val="0"/>
          <w:marBottom w:val="0"/>
          <w:divBdr>
            <w:top w:val="none" w:sz="0" w:space="0" w:color="auto"/>
            <w:left w:val="none" w:sz="0" w:space="0" w:color="auto"/>
            <w:bottom w:val="none" w:sz="0" w:space="0" w:color="auto"/>
            <w:right w:val="none" w:sz="0" w:space="0" w:color="auto"/>
          </w:divBdr>
        </w:div>
        <w:div w:id="2002734761">
          <w:marLeft w:val="547"/>
          <w:marRight w:val="0"/>
          <w:marTop w:val="0"/>
          <w:marBottom w:val="0"/>
          <w:divBdr>
            <w:top w:val="none" w:sz="0" w:space="0" w:color="auto"/>
            <w:left w:val="none" w:sz="0" w:space="0" w:color="auto"/>
            <w:bottom w:val="none" w:sz="0" w:space="0" w:color="auto"/>
            <w:right w:val="none" w:sz="0" w:space="0" w:color="auto"/>
          </w:divBdr>
        </w:div>
        <w:div w:id="1889679663">
          <w:marLeft w:val="547"/>
          <w:marRight w:val="0"/>
          <w:marTop w:val="0"/>
          <w:marBottom w:val="0"/>
          <w:divBdr>
            <w:top w:val="none" w:sz="0" w:space="0" w:color="auto"/>
            <w:left w:val="none" w:sz="0" w:space="0" w:color="auto"/>
            <w:bottom w:val="none" w:sz="0" w:space="0" w:color="auto"/>
            <w:right w:val="none" w:sz="0" w:space="0" w:color="auto"/>
          </w:divBdr>
        </w:div>
        <w:div w:id="1381397318">
          <w:marLeft w:val="547"/>
          <w:marRight w:val="0"/>
          <w:marTop w:val="0"/>
          <w:marBottom w:val="0"/>
          <w:divBdr>
            <w:top w:val="none" w:sz="0" w:space="0" w:color="auto"/>
            <w:left w:val="none" w:sz="0" w:space="0" w:color="auto"/>
            <w:bottom w:val="none" w:sz="0" w:space="0" w:color="auto"/>
            <w:right w:val="none" w:sz="0" w:space="0" w:color="auto"/>
          </w:divBdr>
        </w:div>
      </w:divsChild>
    </w:div>
    <w:div w:id="209986288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1.jpe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jpeg"/><Relationship Id="rId28" Type="http://schemas.openxmlformats.org/officeDocument/2006/relationships/footer" Target="footer1.xml"/><Relationship Id="rId29" Type="http://schemas.openxmlformats.org/officeDocument/2006/relationships/footer" Target="footer2.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hyperlink" Target="http://authoritynutrition.com/optimize-omega-6-omega-3-ratio/" TargetMode="External"/><Relationship Id="rId17" Type="http://schemas.openxmlformats.org/officeDocument/2006/relationships/hyperlink" Target="http://www.sciencedaily.com/releases/2004/11/041123095923.htm" TargetMode="External"/><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1693</Words>
  <Characters>9655</Characters>
  <Application>Microsoft Macintosh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lpstr>
    </vt:vector>
  </TitlesOfParts>
  <Company>EPPL</Company>
  <LinksUpToDate>false</LinksUpToDate>
  <CharactersWithSpaces>11326</CharactersWithSpaces>
  <SharedDoc>false</SharedDoc>
  <HLinks>
    <vt:vector size="66" baseType="variant">
      <vt:variant>
        <vt:i4>786478</vt:i4>
      </vt:variant>
      <vt:variant>
        <vt:i4>2049</vt:i4>
      </vt:variant>
      <vt:variant>
        <vt:i4>1025</vt:i4>
      </vt:variant>
      <vt:variant>
        <vt:i4>1</vt:i4>
      </vt:variant>
      <vt:variant>
        <vt:lpwstr>Logo with tag png</vt:lpwstr>
      </vt:variant>
      <vt:variant>
        <vt:lpwstr/>
      </vt:variant>
      <vt:variant>
        <vt:i4>4325437</vt:i4>
      </vt:variant>
      <vt:variant>
        <vt:i4>-1</vt:i4>
      </vt:variant>
      <vt:variant>
        <vt:i4>1029</vt:i4>
      </vt:variant>
      <vt:variant>
        <vt:i4>1</vt:i4>
      </vt:variant>
      <vt:variant>
        <vt:lpwstr>MPj04388080000[1]</vt:lpwstr>
      </vt:variant>
      <vt:variant>
        <vt:lpwstr/>
      </vt:variant>
      <vt:variant>
        <vt:i4>786478</vt:i4>
      </vt:variant>
      <vt:variant>
        <vt:i4>-1</vt:i4>
      </vt:variant>
      <vt:variant>
        <vt:i4>1031</vt:i4>
      </vt:variant>
      <vt:variant>
        <vt:i4>1</vt:i4>
      </vt:variant>
      <vt:variant>
        <vt:lpwstr>Logo with tag png</vt:lpwstr>
      </vt:variant>
      <vt:variant>
        <vt:lpwstr/>
      </vt:variant>
      <vt:variant>
        <vt:i4>5505084</vt:i4>
      </vt:variant>
      <vt:variant>
        <vt:i4>-1</vt:i4>
      </vt:variant>
      <vt:variant>
        <vt:i4>1032</vt:i4>
      </vt:variant>
      <vt:variant>
        <vt:i4>1</vt:i4>
      </vt:variant>
      <vt:variant>
        <vt:lpwstr>MCj04403910000[1]</vt:lpwstr>
      </vt:variant>
      <vt:variant>
        <vt:lpwstr/>
      </vt:variant>
      <vt:variant>
        <vt:i4>5767228</vt:i4>
      </vt:variant>
      <vt:variant>
        <vt:i4>-1</vt:i4>
      </vt:variant>
      <vt:variant>
        <vt:i4>1033</vt:i4>
      </vt:variant>
      <vt:variant>
        <vt:i4>1</vt:i4>
      </vt:variant>
      <vt:variant>
        <vt:lpwstr>MCj04418860000[1]</vt:lpwstr>
      </vt:variant>
      <vt:variant>
        <vt:lpwstr/>
      </vt:variant>
      <vt:variant>
        <vt:i4>6094902</vt:i4>
      </vt:variant>
      <vt:variant>
        <vt:i4>-1</vt:i4>
      </vt:variant>
      <vt:variant>
        <vt:i4>1034</vt:i4>
      </vt:variant>
      <vt:variant>
        <vt:i4>1</vt:i4>
      </vt:variant>
      <vt:variant>
        <vt:lpwstr>MCj04419220000[1]</vt:lpwstr>
      </vt:variant>
      <vt:variant>
        <vt:lpwstr/>
      </vt:variant>
      <vt:variant>
        <vt:i4>5701687</vt:i4>
      </vt:variant>
      <vt:variant>
        <vt:i4>-1</vt:i4>
      </vt:variant>
      <vt:variant>
        <vt:i4>1035</vt:i4>
      </vt:variant>
      <vt:variant>
        <vt:i4>1</vt:i4>
      </vt:variant>
      <vt:variant>
        <vt:lpwstr>MCj04419380000[1]</vt:lpwstr>
      </vt:variant>
      <vt:variant>
        <vt:lpwstr/>
      </vt:variant>
      <vt:variant>
        <vt:i4>5898300</vt:i4>
      </vt:variant>
      <vt:variant>
        <vt:i4>-1</vt:i4>
      </vt:variant>
      <vt:variant>
        <vt:i4>1041</vt:i4>
      </vt:variant>
      <vt:variant>
        <vt:i4>1</vt:i4>
      </vt:variant>
      <vt:variant>
        <vt:lpwstr>MCj04418840000[1]</vt:lpwstr>
      </vt:variant>
      <vt:variant>
        <vt:lpwstr/>
      </vt:variant>
      <vt:variant>
        <vt:i4>786478</vt:i4>
      </vt:variant>
      <vt:variant>
        <vt:i4>-1</vt:i4>
      </vt:variant>
      <vt:variant>
        <vt:i4>1042</vt:i4>
      </vt:variant>
      <vt:variant>
        <vt:i4>1</vt:i4>
      </vt:variant>
      <vt:variant>
        <vt:lpwstr>Logo with tag png</vt:lpwstr>
      </vt:variant>
      <vt:variant>
        <vt:lpwstr/>
      </vt:variant>
      <vt:variant>
        <vt:i4>4718644</vt:i4>
      </vt:variant>
      <vt:variant>
        <vt:i4>-1</vt:i4>
      </vt:variant>
      <vt:variant>
        <vt:i4>1043</vt:i4>
      </vt:variant>
      <vt:variant>
        <vt:i4>1</vt:i4>
      </vt:variant>
      <vt:variant>
        <vt:lpwstr>MPj04392880000[1]</vt:lpwstr>
      </vt:variant>
      <vt:variant>
        <vt:lpwstr/>
      </vt:variant>
      <vt:variant>
        <vt:i4>786478</vt:i4>
      </vt:variant>
      <vt:variant>
        <vt:i4>-1</vt:i4>
      </vt:variant>
      <vt:variant>
        <vt:i4>1048</vt:i4>
      </vt:variant>
      <vt:variant>
        <vt:i4>1</vt:i4>
      </vt:variant>
      <vt:variant>
        <vt:lpwstr>Logo with tag 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myelick</dc:creator>
  <cp:keywords/>
  <dc:description/>
  <cp:lastModifiedBy>Marsha Yelick</cp:lastModifiedBy>
  <cp:revision>2</cp:revision>
  <cp:lastPrinted>2015-12-11T20:39:00Z</cp:lastPrinted>
  <dcterms:created xsi:type="dcterms:W3CDTF">2016-01-28T16:52:00Z</dcterms:created>
  <dcterms:modified xsi:type="dcterms:W3CDTF">2016-01-28T16:52:00Z</dcterms:modified>
</cp:coreProperties>
</file>