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B994A8" w14:textId="77777777" w:rsidR="00A2373C" w:rsidRDefault="000B3C43">
      <w:bookmarkStart w:id="0" w:name="_GoBack"/>
      <w:bookmarkEnd w:id="0"/>
      <w:r>
        <w:rPr>
          <w:noProof/>
        </w:rPr>
        <w:drawing>
          <wp:anchor distT="0" distB="0" distL="114300" distR="114300" simplePos="0" relativeHeight="251652608" behindDoc="1" locked="0" layoutInCell="1" allowOverlap="1" wp14:anchorId="7BBCB458" wp14:editId="115F8A35">
            <wp:simplePos x="0" y="0"/>
            <wp:positionH relativeFrom="column">
              <wp:posOffset>3125470</wp:posOffset>
            </wp:positionH>
            <wp:positionV relativeFrom="paragraph">
              <wp:posOffset>112395</wp:posOffset>
            </wp:positionV>
            <wp:extent cx="2500630" cy="1255395"/>
            <wp:effectExtent l="0" t="0" r="0" b="0"/>
            <wp:wrapTight wrapText="bothSides">
              <wp:wrapPolygon edited="0">
                <wp:start x="0" y="0"/>
                <wp:lineTo x="0" y="20977"/>
                <wp:lineTo x="21282" y="20977"/>
                <wp:lineTo x="21282" y="0"/>
                <wp:lineTo x="0" y="0"/>
              </wp:wrapPolygon>
            </wp:wrapTight>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0630" cy="12553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945DF02" wp14:editId="28891BB5">
            <wp:extent cx="2734310" cy="1367155"/>
            <wp:effectExtent l="0" t="0" r="8890" b="4445"/>
            <wp:docPr id="1" name="Picture 1" descr="Logo with tag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with tag 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4310" cy="1367155"/>
                    </a:xfrm>
                    <a:prstGeom prst="rect">
                      <a:avLst/>
                    </a:prstGeom>
                    <a:noFill/>
                    <a:ln>
                      <a:noFill/>
                    </a:ln>
                  </pic:spPr>
                </pic:pic>
              </a:graphicData>
            </a:graphic>
          </wp:inline>
        </w:drawing>
      </w:r>
    </w:p>
    <w:p w14:paraId="5488E565" w14:textId="77777777" w:rsidR="00A2373C" w:rsidRDefault="00A2373C"/>
    <w:p w14:paraId="22D530FB" w14:textId="77777777" w:rsidR="00A2373C" w:rsidRDefault="00A2373C"/>
    <w:p w14:paraId="7A0AEC16" w14:textId="77777777" w:rsidR="00342E64" w:rsidRDefault="00DF40CA" w:rsidP="00A2373C">
      <w:pPr>
        <w:jc w:val="center"/>
        <w:rPr>
          <w:sz w:val="96"/>
          <w:szCs w:val="96"/>
        </w:rPr>
      </w:pPr>
      <w:r>
        <w:rPr>
          <w:sz w:val="96"/>
          <w:szCs w:val="96"/>
        </w:rPr>
        <w:t xml:space="preserve">The Change </w:t>
      </w:r>
    </w:p>
    <w:p w14:paraId="26F7189D" w14:textId="1010123D" w:rsidR="00A2373C" w:rsidRDefault="00DF40CA" w:rsidP="00A2373C">
      <w:pPr>
        <w:jc w:val="center"/>
        <w:rPr>
          <w:sz w:val="96"/>
          <w:szCs w:val="96"/>
        </w:rPr>
      </w:pPr>
      <w:proofErr w:type="gramStart"/>
      <w:r>
        <w:rPr>
          <w:sz w:val="96"/>
          <w:szCs w:val="96"/>
        </w:rPr>
        <w:t>in</w:t>
      </w:r>
      <w:proofErr w:type="gramEnd"/>
      <w:r>
        <w:rPr>
          <w:sz w:val="96"/>
          <w:szCs w:val="96"/>
        </w:rPr>
        <w:t xml:space="preserve"> YOUR Pocket</w:t>
      </w:r>
    </w:p>
    <w:p w14:paraId="53986695" w14:textId="77777777" w:rsidR="00342E64" w:rsidRPr="00342E64" w:rsidRDefault="00342E64" w:rsidP="00A2373C">
      <w:pPr>
        <w:jc w:val="center"/>
        <w:rPr>
          <w:sz w:val="32"/>
          <w:szCs w:val="32"/>
        </w:rPr>
      </w:pPr>
    </w:p>
    <w:p w14:paraId="45BBF075" w14:textId="175BF9E7" w:rsidR="00A2373C" w:rsidRPr="00DF40CA" w:rsidRDefault="00DF40CA" w:rsidP="00A2373C">
      <w:pPr>
        <w:rPr>
          <w:rFonts w:ascii="Arial" w:hAnsi="Arial" w:cs="Arial"/>
          <w:b/>
        </w:rPr>
      </w:pPr>
      <w:r w:rsidRPr="00DF40CA">
        <w:rPr>
          <w:rFonts w:ascii="Arial" w:hAnsi="Arial" w:cs="Arial"/>
          <w:b/>
        </w:rPr>
        <w:t xml:space="preserve">If you made (or are thinking about making) a New Year’s resolution about getting your financial affairs in order, this light-hearted, entertaining seminar is for you.  </w:t>
      </w:r>
    </w:p>
    <w:p w14:paraId="56049FFB" w14:textId="77777777" w:rsidR="00A2373C" w:rsidRPr="00DF40CA" w:rsidRDefault="00A2373C" w:rsidP="00A2373C">
      <w:pPr>
        <w:rPr>
          <w:rFonts w:ascii="Arial" w:hAnsi="Arial" w:cs="Arial"/>
          <w:b/>
        </w:rPr>
      </w:pPr>
    </w:p>
    <w:p w14:paraId="07BDC033" w14:textId="2265C551" w:rsidR="00DF40CA" w:rsidRDefault="000E56F6" w:rsidP="000E56F6">
      <w:pPr>
        <w:rPr>
          <w:rFonts w:ascii="Arial" w:hAnsi="Arial" w:cs="Arial"/>
          <w:b/>
        </w:rPr>
      </w:pPr>
      <w:r>
        <w:rPr>
          <w:rFonts w:ascii="Arial" w:hAnsi="Arial" w:cs="Arial"/>
          <w:b/>
        </w:rPr>
        <w:t xml:space="preserve">Participants will </w:t>
      </w:r>
      <w:r w:rsidR="00DF40CA">
        <w:rPr>
          <w:rFonts w:ascii="Arial" w:hAnsi="Arial" w:cs="Arial"/>
          <w:b/>
        </w:rPr>
        <w:t>examine all the real-life reasons people don’t do a better job of handling money.  Then we’ll list the important financial tasks that should be on everyone’s “to-do” list for the New Year.  All tasks will be simple, easy-to-understand, and doable.  In fact, we’ll actually accomplish a few</w:t>
      </w:r>
      <w:r w:rsidR="00342E64">
        <w:rPr>
          <w:rFonts w:ascii="Arial" w:hAnsi="Arial" w:cs="Arial"/>
          <w:b/>
        </w:rPr>
        <w:t xml:space="preserve"> of the task during the seminar.</w:t>
      </w:r>
      <w:r w:rsidR="00DF40CA">
        <w:rPr>
          <w:rFonts w:ascii="Arial" w:hAnsi="Arial" w:cs="Arial"/>
          <w:b/>
        </w:rPr>
        <w:t xml:space="preserve">  </w:t>
      </w:r>
    </w:p>
    <w:p w14:paraId="62C0BE93" w14:textId="77777777" w:rsidR="00DF40CA" w:rsidRDefault="00DF40CA" w:rsidP="000E56F6">
      <w:pPr>
        <w:rPr>
          <w:rFonts w:ascii="Arial" w:hAnsi="Arial" w:cs="Arial"/>
          <w:b/>
        </w:rPr>
      </w:pPr>
    </w:p>
    <w:p w14:paraId="0A7A341B" w14:textId="346938FF" w:rsidR="000E56F6" w:rsidRDefault="00DF40CA" w:rsidP="000E56F6">
      <w:pPr>
        <w:rPr>
          <w:rFonts w:ascii="Arial" w:hAnsi="Arial" w:cs="Arial"/>
          <w:b/>
        </w:rPr>
      </w:pPr>
      <w:r>
        <w:rPr>
          <w:rFonts w:ascii="Arial" w:hAnsi="Arial" w:cs="Arial"/>
          <w:b/>
        </w:rPr>
        <w:t xml:space="preserve">Covered during the seminar will be six New Year’s Resolutions that you can adopt as your own.  Each will be helpful in clarify financial goals and paths of achievement.  There will be discussion of financial concepts, financial calculations, planning for retirement, saving for emergencies, and easy saving techniques. </w:t>
      </w:r>
    </w:p>
    <w:p w14:paraId="0D2DB412" w14:textId="77777777" w:rsidR="000E56F6" w:rsidRDefault="000E56F6" w:rsidP="000E56F6">
      <w:pPr>
        <w:rPr>
          <w:rFonts w:ascii="Arial" w:hAnsi="Arial" w:cs="Arial"/>
          <w:b/>
        </w:rPr>
      </w:pPr>
    </w:p>
    <w:p w14:paraId="2D61DC39" w14:textId="77777777" w:rsidR="00A2373C" w:rsidRPr="000E56F6" w:rsidRDefault="000E56F6" w:rsidP="00A2373C">
      <w:pPr>
        <w:rPr>
          <w:rFonts w:ascii="Arial" w:hAnsi="Arial" w:cs="Arial"/>
          <w:b/>
        </w:rPr>
      </w:pPr>
      <w:r>
        <w:rPr>
          <w:rFonts w:ascii="Arial" w:hAnsi="Arial" w:cs="Arial"/>
          <w:b/>
        </w:rPr>
        <w:t xml:space="preserve">The seminar is designed for anyone who wants to begin, restart, or reevaluate his/her relationship to money and how it can and should be managed to create a more restful and fulfilling life.  The seminar is also for teens before they launch into the real world or those who may need to learn the basics </w:t>
      </w:r>
      <w:r w:rsidRPr="005A0992">
        <w:rPr>
          <w:rFonts w:ascii="Arial" w:hAnsi="Arial" w:cs="Arial"/>
          <w:b/>
          <w:u w:val="single"/>
        </w:rPr>
        <w:t xml:space="preserve">before </w:t>
      </w:r>
      <w:r>
        <w:rPr>
          <w:rFonts w:ascii="Arial" w:hAnsi="Arial" w:cs="Arial"/>
          <w:b/>
        </w:rPr>
        <w:t xml:space="preserve">life-changing events force them to face the task of money management.  </w:t>
      </w:r>
    </w:p>
    <w:p w14:paraId="71A56EF3" w14:textId="77777777" w:rsidR="00A2373C" w:rsidRDefault="000B3C43" w:rsidP="00061F98">
      <w:pPr>
        <w:rPr>
          <w:sz w:val="52"/>
          <w:szCs w:val="52"/>
        </w:rPr>
      </w:pPr>
      <w:r>
        <w:rPr>
          <w:noProof/>
          <w:sz w:val="22"/>
          <w:szCs w:val="22"/>
        </w:rPr>
        <w:drawing>
          <wp:anchor distT="0" distB="0" distL="114300" distR="114300" simplePos="0" relativeHeight="251651584" behindDoc="1" locked="0" layoutInCell="1" allowOverlap="1" wp14:anchorId="2EF8A946" wp14:editId="1482B6F4">
            <wp:simplePos x="0" y="0"/>
            <wp:positionH relativeFrom="column">
              <wp:posOffset>4598035</wp:posOffset>
            </wp:positionH>
            <wp:positionV relativeFrom="paragraph">
              <wp:posOffset>231775</wp:posOffset>
            </wp:positionV>
            <wp:extent cx="1330325" cy="1371600"/>
            <wp:effectExtent l="0" t="0" r="0" b="0"/>
            <wp:wrapTight wrapText="bothSides">
              <wp:wrapPolygon edited="0">
                <wp:start x="0" y="0"/>
                <wp:lineTo x="0" y="21200"/>
                <wp:lineTo x="21033" y="21200"/>
                <wp:lineTo x="21033" y="0"/>
                <wp:lineTo x="0"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0325"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9E46A0" w14:textId="77777777" w:rsidR="00970DCA" w:rsidRDefault="00970DCA" w:rsidP="00970DCA">
      <w:pPr>
        <w:pStyle w:val="NormalWeb"/>
        <w:spacing w:before="0" w:beforeAutospacing="0" w:after="0" w:afterAutospacing="0"/>
        <w:jc w:val="right"/>
        <w:textAlignment w:val="baseline"/>
      </w:pPr>
      <w:r w:rsidRPr="00970DCA">
        <w:rPr>
          <w:rFonts w:ascii="Comic Sans MS" w:hAnsi="Comic Sans MS"/>
          <w:b/>
          <w:bCs/>
          <w:color w:val="000000"/>
          <w:kern w:val="24"/>
        </w:rPr>
        <w:t xml:space="preserve">Marsha Yelick </w:t>
      </w:r>
      <w:proofErr w:type="gramStart"/>
      <w:r w:rsidRPr="00970DCA">
        <w:rPr>
          <w:rFonts w:ascii="Comic Sans MS" w:hAnsi="Comic Sans MS"/>
          <w:b/>
          <w:bCs/>
          <w:color w:val="000000"/>
          <w:kern w:val="24"/>
        </w:rPr>
        <w:t>CFA(</w:t>
      </w:r>
      <w:proofErr w:type="gramEnd"/>
      <w:r w:rsidRPr="00970DCA">
        <w:rPr>
          <w:rFonts w:ascii="Comic Sans MS" w:hAnsi="Comic Sans MS"/>
          <w:b/>
          <w:bCs/>
          <w:color w:val="000000"/>
          <w:kern w:val="24"/>
        </w:rPr>
        <w:t>retired)</w:t>
      </w:r>
    </w:p>
    <w:p w14:paraId="3D086D20" w14:textId="77777777" w:rsidR="00970DCA" w:rsidRDefault="00970DCA" w:rsidP="00970DCA">
      <w:pPr>
        <w:pStyle w:val="NormalWeb"/>
        <w:spacing w:before="0" w:beforeAutospacing="0" w:after="0" w:afterAutospacing="0"/>
        <w:jc w:val="right"/>
        <w:textAlignment w:val="baseline"/>
      </w:pPr>
      <w:r w:rsidRPr="00970DCA">
        <w:rPr>
          <w:rFonts w:ascii="Comic Sans MS" w:hAnsi="Comic Sans MS"/>
          <w:b/>
          <w:bCs/>
          <w:color w:val="000000"/>
          <w:kern w:val="24"/>
        </w:rPr>
        <w:t>Financial Programs Consultant</w:t>
      </w:r>
    </w:p>
    <w:p w14:paraId="074F27FD" w14:textId="77777777" w:rsidR="00970DCA" w:rsidRDefault="00970DCA" w:rsidP="00970DCA">
      <w:pPr>
        <w:pStyle w:val="NormalWeb"/>
        <w:spacing w:before="0" w:beforeAutospacing="0" w:after="0" w:afterAutospacing="0"/>
        <w:jc w:val="right"/>
        <w:textAlignment w:val="baseline"/>
      </w:pPr>
      <w:r w:rsidRPr="00970DCA">
        <w:rPr>
          <w:rFonts w:ascii="Comic Sans MS" w:hAnsi="Comic Sans MS"/>
          <w:b/>
          <w:bCs/>
          <w:color w:val="000000"/>
          <w:kern w:val="24"/>
        </w:rPr>
        <w:t>myelick@estesvalleylibrary.org</w:t>
      </w:r>
    </w:p>
    <w:p w14:paraId="02BDD3B4" w14:textId="77777777" w:rsidR="00970DCA" w:rsidRDefault="00970DCA" w:rsidP="00970DCA">
      <w:pPr>
        <w:pStyle w:val="NormalWeb"/>
        <w:spacing w:before="0" w:beforeAutospacing="0" w:after="0" w:afterAutospacing="0"/>
        <w:jc w:val="right"/>
        <w:textAlignment w:val="baseline"/>
        <w:rPr>
          <w:rFonts w:ascii="Comic Sans MS" w:hAnsi="Comic Sans MS"/>
          <w:b/>
          <w:bCs/>
          <w:color w:val="000000"/>
          <w:kern w:val="24"/>
        </w:rPr>
      </w:pPr>
      <w:r w:rsidRPr="00970DCA">
        <w:rPr>
          <w:rFonts w:ascii="Comic Sans MS" w:hAnsi="Comic Sans MS"/>
          <w:b/>
          <w:bCs/>
          <w:color w:val="000000"/>
          <w:kern w:val="24"/>
        </w:rPr>
        <w:t>970-586-8116</w:t>
      </w:r>
      <w:r w:rsidR="000E56F6">
        <w:rPr>
          <w:rFonts w:ascii="Comic Sans MS" w:hAnsi="Comic Sans MS"/>
          <w:b/>
          <w:bCs/>
          <w:color w:val="000000"/>
          <w:kern w:val="24"/>
        </w:rPr>
        <w:t xml:space="preserve"> Ext 831</w:t>
      </w:r>
    </w:p>
    <w:p w14:paraId="476F5C1C" w14:textId="4A1DD15D" w:rsidR="000E56F6" w:rsidRDefault="00382507" w:rsidP="00970DCA">
      <w:pPr>
        <w:pStyle w:val="NormalWeb"/>
        <w:spacing w:before="0" w:beforeAutospacing="0" w:after="0" w:afterAutospacing="0"/>
        <w:jc w:val="right"/>
        <w:textAlignment w:val="baseline"/>
      </w:pPr>
      <w:r>
        <w:rPr>
          <w:rFonts w:ascii="Helvetica" w:hAnsi="Helvetica" w:cs="Helvetica"/>
          <w:noProof/>
        </w:rPr>
        <w:lastRenderedPageBreak/>
        <w:drawing>
          <wp:anchor distT="0" distB="0" distL="114300" distR="114300" simplePos="0" relativeHeight="251695616" behindDoc="0" locked="0" layoutInCell="1" allowOverlap="1" wp14:anchorId="3816E703" wp14:editId="74F5A816">
            <wp:simplePos x="0" y="0"/>
            <wp:positionH relativeFrom="column">
              <wp:posOffset>914400</wp:posOffset>
            </wp:positionH>
            <wp:positionV relativeFrom="paragraph">
              <wp:posOffset>0</wp:posOffset>
            </wp:positionV>
            <wp:extent cx="4003040" cy="2998470"/>
            <wp:effectExtent l="0" t="0" r="10160" b="0"/>
            <wp:wrapTight wrapText="bothSides">
              <wp:wrapPolygon edited="0">
                <wp:start x="0" y="0"/>
                <wp:lineTo x="0" y="21408"/>
                <wp:lineTo x="21518" y="21408"/>
                <wp:lineTo x="21518" y="0"/>
                <wp:lineTo x="0" y="0"/>
              </wp:wrapPolygon>
            </wp:wrapTight>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03040" cy="2998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2D6F1A" w14:textId="02C491E6" w:rsidR="00D54252" w:rsidRDefault="00D54252" w:rsidP="00596B11">
      <w:pPr>
        <w:ind w:firstLine="720"/>
        <w:jc w:val="center"/>
        <w:rPr>
          <w:rFonts w:ascii="Lucida Handwriting" w:hAnsi="Lucida Handwriting"/>
          <w:b/>
          <w:sz w:val="28"/>
          <w:szCs w:val="28"/>
        </w:rPr>
      </w:pPr>
    </w:p>
    <w:p w14:paraId="305C8F7D" w14:textId="3FE9DDDA" w:rsidR="00C90CE0" w:rsidRPr="0048214D" w:rsidRDefault="00C90CE0" w:rsidP="00596B11">
      <w:pPr>
        <w:jc w:val="center"/>
        <w:rPr>
          <w:rFonts w:ascii="Lucida Handwriting" w:hAnsi="Lucida Handwriting"/>
          <w:b/>
          <w:sz w:val="28"/>
          <w:szCs w:val="28"/>
        </w:rPr>
      </w:pPr>
    </w:p>
    <w:p w14:paraId="21521A70" w14:textId="77777777" w:rsidR="00B4193C" w:rsidRDefault="00B4193C" w:rsidP="00596B11">
      <w:pPr>
        <w:jc w:val="center"/>
        <w:rPr>
          <w:rFonts w:ascii="Lucida Handwriting" w:hAnsi="Lucida Handwriting"/>
          <w:b/>
          <w:sz w:val="28"/>
          <w:szCs w:val="28"/>
        </w:rPr>
      </w:pPr>
    </w:p>
    <w:p w14:paraId="0F3E59E4" w14:textId="77777777" w:rsidR="00382507" w:rsidRDefault="00382507" w:rsidP="00596B11">
      <w:pPr>
        <w:jc w:val="center"/>
        <w:rPr>
          <w:rFonts w:ascii="Comic Sans MS" w:hAnsi="Comic Sans MS"/>
          <w:b/>
          <w:sz w:val="36"/>
          <w:szCs w:val="36"/>
        </w:rPr>
      </w:pPr>
    </w:p>
    <w:p w14:paraId="660B4A14" w14:textId="77777777" w:rsidR="00382507" w:rsidRDefault="00382507" w:rsidP="00596B11">
      <w:pPr>
        <w:jc w:val="center"/>
        <w:rPr>
          <w:rFonts w:ascii="Comic Sans MS" w:hAnsi="Comic Sans MS"/>
          <w:b/>
          <w:sz w:val="36"/>
          <w:szCs w:val="36"/>
        </w:rPr>
      </w:pPr>
    </w:p>
    <w:p w14:paraId="5A25E1B1" w14:textId="77777777" w:rsidR="00382507" w:rsidRDefault="00382507" w:rsidP="00596B11">
      <w:pPr>
        <w:jc w:val="center"/>
        <w:rPr>
          <w:rFonts w:ascii="Comic Sans MS" w:hAnsi="Comic Sans MS"/>
          <w:b/>
          <w:sz w:val="36"/>
          <w:szCs w:val="36"/>
        </w:rPr>
      </w:pPr>
    </w:p>
    <w:p w14:paraId="7A5029E0" w14:textId="77777777" w:rsidR="00382507" w:rsidRDefault="00382507" w:rsidP="00596B11">
      <w:pPr>
        <w:jc w:val="center"/>
        <w:rPr>
          <w:rFonts w:ascii="Comic Sans MS" w:hAnsi="Comic Sans MS"/>
          <w:b/>
          <w:sz w:val="36"/>
          <w:szCs w:val="36"/>
        </w:rPr>
      </w:pPr>
    </w:p>
    <w:p w14:paraId="706369C3" w14:textId="77777777" w:rsidR="00382507" w:rsidRDefault="00382507" w:rsidP="00596B11">
      <w:pPr>
        <w:jc w:val="center"/>
        <w:rPr>
          <w:rFonts w:ascii="Comic Sans MS" w:hAnsi="Comic Sans MS"/>
          <w:b/>
          <w:sz w:val="36"/>
          <w:szCs w:val="36"/>
        </w:rPr>
      </w:pPr>
    </w:p>
    <w:p w14:paraId="30DD538E" w14:textId="77777777" w:rsidR="00382507" w:rsidRDefault="00382507" w:rsidP="00596B11">
      <w:pPr>
        <w:jc w:val="center"/>
        <w:rPr>
          <w:rFonts w:ascii="Comic Sans MS" w:hAnsi="Comic Sans MS"/>
          <w:b/>
          <w:sz w:val="36"/>
          <w:szCs w:val="36"/>
        </w:rPr>
      </w:pPr>
    </w:p>
    <w:p w14:paraId="35DB2FD9" w14:textId="77777777" w:rsidR="00382507" w:rsidRDefault="00382507" w:rsidP="00596B11">
      <w:pPr>
        <w:jc w:val="center"/>
        <w:rPr>
          <w:rFonts w:ascii="Comic Sans MS" w:hAnsi="Comic Sans MS"/>
          <w:b/>
          <w:sz w:val="36"/>
          <w:szCs w:val="36"/>
        </w:rPr>
      </w:pPr>
    </w:p>
    <w:p w14:paraId="2CEDCD1A" w14:textId="19683DA1" w:rsidR="00382507" w:rsidRDefault="00382507" w:rsidP="00596B11">
      <w:pPr>
        <w:jc w:val="center"/>
        <w:rPr>
          <w:rFonts w:ascii="Comic Sans MS" w:hAnsi="Comic Sans MS"/>
          <w:b/>
          <w:sz w:val="36"/>
          <w:szCs w:val="36"/>
        </w:rPr>
      </w:pPr>
      <w:r>
        <w:rPr>
          <w:rFonts w:ascii="Comic Sans MS" w:hAnsi="Comic Sans MS"/>
          <w:b/>
          <w:sz w:val="36"/>
          <w:szCs w:val="36"/>
        </w:rPr>
        <w:t>How do we make</w:t>
      </w:r>
    </w:p>
    <w:p w14:paraId="65CD0038" w14:textId="39E22A93" w:rsidR="00C90CE0" w:rsidRDefault="00382507" w:rsidP="00596B11">
      <w:pPr>
        <w:jc w:val="center"/>
        <w:rPr>
          <w:rFonts w:ascii="Comic Sans MS" w:hAnsi="Comic Sans MS"/>
          <w:b/>
          <w:sz w:val="36"/>
          <w:szCs w:val="36"/>
        </w:rPr>
      </w:pPr>
      <w:r>
        <w:rPr>
          <w:rFonts w:ascii="Comic Sans MS" w:hAnsi="Comic Sans MS"/>
          <w:b/>
          <w:sz w:val="36"/>
          <w:szCs w:val="36"/>
        </w:rPr>
        <w:t>New Year’s Resolutions</w:t>
      </w:r>
    </w:p>
    <w:p w14:paraId="5D72BF6C" w14:textId="2BAB9C89" w:rsidR="00382507" w:rsidRPr="00D54252" w:rsidRDefault="00382507" w:rsidP="00596B11">
      <w:pPr>
        <w:jc w:val="center"/>
        <w:rPr>
          <w:rFonts w:ascii="Comic Sans MS" w:hAnsi="Comic Sans MS"/>
          <w:b/>
          <w:sz w:val="36"/>
          <w:szCs w:val="36"/>
        </w:rPr>
      </w:pPr>
      <w:proofErr w:type="gramStart"/>
      <w:r>
        <w:rPr>
          <w:rFonts w:ascii="Comic Sans MS" w:hAnsi="Comic Sans MS"/>
          <w:b/>
          <w:sz w:val="36"/>
          <w:szCs w:val="36"/>
        </w:rPr>
        <w:t>that</w:t>
      </w:r>
      <w:proofErr w:type="gramEnd"/>
      <w:r>
        <w:rPr>
          <w:rFonts w:ascii="Comic Sans MS" w:hAnsi="Comic Sans MS"/>
          <w:b/>
          <w:sz w:val="36"/>
          <w:szCs w:val="36"/>
        </w:rPr>
        <w:t xml:space="preserve"> make financial sense?</w:t>
      </w:r>
    </w:p>
    <w:p w14:paraId="048E53C4" w14:textId="03C2FD53" w:rsidR="00B4193C" w:rsidRDefault="00B4193C" w:rsidP="00596B11">
      <w:pPr>
        <w:jc w:val="center"/>
        <w:rPr>
          <w:rFonts w:ascii="Comic Sans MS" w:hAnsi="Comic Sans MS"/>
          <w:b/>
          <w:sz w:val="28"/>
          <w:szCs w:val="28"/>
        </w:rPr>
      </w:pPr>
    </w:p>
    <w:p w14:paraId="63303D80" w14:textId="6A7D0BA7" w:rsidR="00B4193C" w:rsidRPr="00C90CE0" w:rsidRDefault="00382507" w:rsidP="00596B11">
      <w:pPr>
        <w:jc w:val="center"/>
        <w:rPr>
          <w:rFonts w:ascii="Comic Sans MS" w:hAnsi="Comic Sans MS"/>
          <w:b/>
          <w:sz w:val="28"/>
          <w:szCs w:val="28"/>
        </w:rPr>
      </w:pPr>
      <w:r>
        <w:rPr>
          <w:rFonts w:ascii="Lucida Handwriting" w:hAnsi="Lucida Handwriting"/>
          <w:b/>
          <w:noProof/>
          <w:sz w:val="28"/>
          <w:szCs w:val="28"/>
        </w:rPr>
        <w:drawing>
          <wp:anchor distT="0" distB="0" distL="114300" distR="114300" simplePos="0" relativeHeight="251655680" behindDoc="1" locked="0" layoutInCell="1" allowOverlap="1" wp14:anchorId="75B15DEB" wp14:editId="5A34EFD7">
            <wp:simplePos x="0" y="0"/>
            <wp:positionH relativeFrom="column">
              <wp:posOffset>-228600</wp:posOffset>
            </wp:positionH>
            <wp:positionV relativeFrom="paragraph">
              <wp:posOffset>144780</wp:posOffset>
            </wp:positionV>
            <wp:extent cx="1958975" cy="1958975"/>
            <wp:effectExtent l="0" t="0" r="0" b="0"/>
            <wp:wrapThrough wrapText="bothSides">
              <wp:wrapPolygon edited="0">
                <wp:start x="12043" y="0"/>
                <wp:lineTo x="1400" y="1120"/>
                <wp:lineTo x="0" y="1680"/>
                <wp:lineTo x="0" y="7282"/>
                <wp:lineTo x="560" y="8962"/>
                <wp:lineTo x="7842" y="13443"/>
                <wp:lineTo x="4201" y="14283"/>
                <wp:lineTo x="3921" y="15404"/>
                <wp:lineTo x="6441" y="17924"/>
                <wp:lineTo x="6441" y="18204"/>
                <wp:lineTo x="15684" y="20725"/>
                <wp:lineTo x="17084" y="21285"/>
                <wp:lineTo x="21005" y="21285"/>
                <wp:lineTo x="21285" y="20725"/>
                <wp:lineTo x="21285" y="17924"/>
                <wp:lineTo x="20165" y="7282"/>
                <wp:lineTo x="19044" y="3921"/>
                <wp:lineTo x="16524" y="1400"/>
                <wp:lineTo x="14003" y="0"/>
                <wp:lineTo x="12043" y="0"/>
              </wp:wrapPolygon>
            </wp:wrapThrough>
            <wp:docPr id="8" name="Picture 8" descr="MCj044039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j0440391000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58975" cy="1958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B34F93" w14:textId="47ECF2E2" w:rsidR="00C90CE0" w:rsidRDefault="00382507" w:rsidP="00596B11">
      <w:pPr>
        <w:jc w:val="center"/>
        <w:rPr>
          <w:rFonts w:ascii="Lucida Handwriting" w:hAnsi="Lucida Handwriting"/>
          <w:b/>
          <w:sz w:val="28"/>
          <w:szCs w:val="28"/>
        </w:rPr>
      </w:pPr>
      <w:r>
        <w:rPr>
          <w:rFonts w:ascii="Lucida Handwriting" w:hAnsi="Lucida Handwriting"/>
          <w:b/>
          <w:sz w:val="28"/>
          <w:szCs w:val="28"/>
        </w:rPr>
        <w:t>Many times resolutions are:</w:t>
      </w:r>
    </w:p>
    <w:p w14:paraId="3205745A" w14:textId="7F551E39" w:rsidR="00382507" w:rsidRDefault="00382507" w:rsidP="00596B11">
      <w:pPr>
        <w:jc w:val="center"/>
        <w:rPr>
          <w:rFonts w:ascii="Lucida Handwriting" w:hAnsi="Lucida Handwriting"/>
          <w:b/>
          <w:sz w:val="28"/>
          <w:szCs w:val="28"/>
        </w:rPr>
      </w:pPr>
      <w:proofErr w:type="gramStart"/>
      <w:r>
        <w:rPr>
          <w:rFonts w:ascii="Lucida Handwriting" w:hAnsi="Lucida Handwriting"/>
          <w:b/>
          <w:sz w:val="28"/>
          <w:szCs w:val="28"/>
        </w:rPr>
        <w:t>too</w:t>
      </w:r>
      <w:proofErr w:type="gramEnd"/>
      <w:r>
        <w:rPr>
          <w:rFonts w:ascii="Lucida Handwriting" w:hAnsi="Lucida Handwriting"/>
          <w:b/>
          <w:sz w:val="28"/>
          <w:szCs w:val="28"/>
        </w:rPr>
        <w:t xml:space="preserve"> difficult</w:t>
      </w:r>
    </w:p>
    <w:p w14:paraId="56A5B202" w14:textId="54435161" w:rsidR="00382507" w:rsidRDefault="00382507" w:rsidP="00596B11">
      <w:pPr>
        <w:jc w:val="center"/>
        <w:rPr>
          <w:rFonts w:ascii="Lucida Handwriting" w:hAnsi="Lucida Handwriting"/>
          <w:b/>
          <w:sz w:val="28"/>
          <w:szCs w:val="28"/>
        </w:rPr>
      </w:pPr>
      <w:proofErr w:type="gramStart"/>
      <w:r>
        <w:rPr>
          <w:rFonts w:ascii="Lucida Handwriting" w:hAnsi="Lucida Handwriting"/>
          <w:b/>
          <w:sz w:val="28"/>
          <w:szCs w:val="28"/>
        </w:rPr>
        <w:t>take</w:t>
      </w:r>
      <w:proofErr w:type="gramEnd"/>
      <w:r>
        <w:rPr>
          <w:rFonts w:ascii="Lucida Handwriting" w:hAnsi="Lucida Handwriting"/>
          <w:b/>
          <w:sz w:val="28"/>
          <w:szCs w:val="28"/>
        </w:rPr>
        <w:t xml:space="preserve"> too much time,</w:t>
      </w:r>
    </w:p>
    <w:p w14:paraId="0E5D8D59" w14:textId="354F69DA" w:rsidR="00382507" w:rsidRDefault="00382507" w:rsidP="00596B11">
      <w:pPr>
        <w:jc w:val="center"/>
        <w:rPr>
          <w:rFonts w:ascii="Lucida Handwriting" w:hAnsi="Lucida Handwriting"/>
          <w:b/>
          <w:sz w:val="28"/>
          <w:szCs w:val="28"/>
        </w:rPr>
      </w:pPr>
      <w:proofErr w:type="gramStart"/>
      <w:r>
        <w:rPr>
          <w:rFonts w:ascii="Lucida Handwriting" w:hAnsi="Lucida Handwriting"/>
          <w:b/>
          <w:sz w:val="28"/>
          <w:szCs w:val="28"/>
        </w:rPr>
        <w:t>require</w:t>
      </w:r>
      <w:proofErr w:type="gramEnd"/>
      <w:r>
        <w:rPr>
          <w:rFonts w:ascii="Lucida Handwriting" w:hAnsi="Lucida Handwriting"/>
          <w:b/>
          <w:sz w:val="28"/>
          <w:szCs w:val="28"/>
        </w:rPr>
        <w:t xml:space="preserve"> new learning</w:t>
      </w:r>
      <w:r w:rsidR="00342E64">
        <w:rPr>
          <w:rFonts w:ascii="Lucida Handwriting" w:hAnsi="Lucida Handwriting"/>
          <w:b/>
          <w:sz w:val="28"/>
          <w:szCs w:val="28"/>
        </w:rPr>
        <w:t xml:space="preserve"> and</w:t>
      </w:r>
    </w:p>
    <w:p w14:paraId="17B34853" w14:textId="0C626D68" w:rsidR="00382507" w:rsidRDefault="00342E64" w:rsidP="00596B11">
      <w:pPr>
        <w:jc w:val="center"/>
        <w:rPr>
          <w:rFonts w:ascii="Lucida Handwriting" w:hAnsi="Lucida Handwriting"/>
          <w:b/>
          <w:sz w:val="28"/>
          <w:szCs w:val="28"/>
        </w:rPr>
      </w:pPr>
      <w:proofErr w:type="gramStart"/>
      <w:r>
        <w:rPr>
          <w:rFonts w:ascii="Lucida Handwriting" w:hAnsi="Lucida Handwriting"/>
          <w:b/>
          <w:sz w:val="28"/>
          <w:szCs w:val="28"/>
        </w:rPr>
        <w:t>are</w:t>
      </w:r>
      <w:proofErr w:type="gramEnd"/>
      <w:r w:rsidR="00382507">
        <w:rPr>
          <w:rFonts w:ascii="Lucida Handwriting" w:hAnsi="Lucida Handwriting"/>
          <w:b/>
          <w:sz w:val="28"/>
          <w:szCs w:val="28"/>
        </w:rPr>
        <w:t xml:space="preserve"> counter to our entrenched habits and attitudes. </w:t>
      </w:r>
    </w:p>
    <w:p w14:paraId="6A007751" w14:textId="77777777" w:rsidR="00C90CE0" w:rsidRDefault="00C90CE0" w:rsidP="00596B11">
      <w:pPr>
        <w:jc w:val="center"/>
        <w:rPr>
          <w:rFonts w:ascii="Lucida Handwriting" w:hAnsi="Lucida Handwriting"/>
          <w:b/>
          <w:sz w:val="28"/>
          <w:szCs w:val="28"/>
        </w:rPr>
      </w:pPr>
    </w:p>
    <w:p w14:paraId="2EEE521E" w14:textId="77777777" w:rsidR="00B4193C" w:rsidRDefault="00B4193C" w:rsidP="00596B11">
      <w:pPr>
        <w:jc w:val="center"/>
        <w:rPr>
          <w:rFonts w:ascii="Lucida Handwriting" w:hAnsi="Lucida Handwriting"/>
          <w:b/>
          <w:sz w:val="28"/>
          <w:szCs w:val="28"/>
        </w:rPr>
      </w:pPr>
    </w:p>
    <w:p w14:paraId="07D10DC3" w14:textId="77777777" w:rsidR="00B4193C" w:rsidRDefault="00B4193C" w:rsidP="00596B11">
      <w:pPr>
        <w:jc w:val="center"/>
        <w:rPr>
          <w:rFonts w:ascii="Lucida Handwriting" w:hAnsi="Lucida Handwriting"/>
          <w:b/>
          <w:sz w:val="28"/>
          <w:szCs w:val="28"/>
        </w:rPr>
      </w:pPr>
    </w:p>
    <w:p w14:paraId="6320783A" w14:textId="77777777" w:rsidR="00382507" w:rsidRDefault="00382507" w:rsidP="00596B11">
      <w:pPr>
        <w:jc w:val="center"/>
        <w:rPr>
          <w:rFonts w:ascii="Lucida Handwriting" w:hAnsi="Lucida Handwriting"/>
          <w:b/>
          <w:sz w:val="28"/>
          <w:szCs w:val="28"/>
        </w:rPr>
      </w:pPr>
    </w:p>
    <w:p w14:paraId="491657CA" w14:textId="77777777" w:rsidR="00382507" w:rsidRDefault="00382507" w:rsidP="00596B11">
      <w:pPr>
        <w:jc w:val="center"/>
        <w:rPr>
          <w:rFonts w:ascii="Lucida Handwriting" w:hAnsi="Lucida Handwriting"/>
          <w:b/>
          <w:sz w:val="28"/>
          <w:szCs w:val="28"/>
        </w:rPr>
      </w:pPr>
      <w:r>
        <w:rPr>
          <w:rFonts w:ascii="Lucida Handwriting" w:hAnsi="Lucida Handwriting"/>
          <w:b/>
          <w:sz w:val="28"/>
          <w:szCs w:val="28"/>
        </w:rPr>
        <w:t>Let’s keep our NEW FINANCIAL resolutions</w:t>
      </w:r>
    </w:p>
    <w:p w14:paraId="7A09A28A" w14:textId="370BE062" w:rsidR="00C90CE0" w:rsidRPr="00382507" w:rsidRDefault="00382507" w:rsidP="00596B11">
      <w:pPr>
        <w:jc w:val="center"/>
        <w:rPr>
          <w:rFonts w:ascii="Lucida Handwriting" w:hAnsi="Lucida Handwriting"/>
          <w:b/>
          <w:sz w:val="32"/>
          <w:szCs w:val="32"/>
        </w:rPr>
      </w:pPr>
      <w:r>
        <w:rPr>
          <w:rFonts w:ascii="Lucida Handwriting" w:hAnsi="Lucida Handwriting"/>
          <w:b/>
          <w:sz w:val="28"/>
          <w:szCs w:val="28"/>
        </w:rPr>
        <w:t xml:space="preserve"> </w:t>
      </w:r>
      <w:r w:rsidRPr="00382507">
        <w:rPr>
          <w:rFonts w:ascii="Lucida Handwriting" w:hAnsi="Lucida Handwriting"/>
          <w:b/>
          <w:sz w:val="32"/>
          <w:szCs w:val="32"/>
        </w:rPr>
        <w:t>EASY, QUICK</w:t>
      </w:r>
      <w:r w:rsidR="00342E64">
        <w:rPr>
          <w:rFonts w:ascii="Lucida Handwriting" w:hAnsi="Lucida Handwriting"/>
          <w:b/>
          <w:sz w:val="32"/>
          <w:szCs w:val="32"/>
        </w:rPr>
        <w:t>,</w:t>
      </w:r>
      <w:r w:rsidRPr="00382507">
        <w:rPr>
          <w:rFonts w:ascii="Lucida Handwriting" w:hAnsi="Lucida Handwriting"/>
          <w:b/>
          <w:sz w:val="32"/>
          <w:szCs w:val="32"/>
        </w:rPr>
        <w:t xml:space="preserve"> UNDERSTANDABLE, AND FULLY POSSIBLE!</w:t>
      </w:r>
    </w:p>
    <w:p w14:paraId="6FB13291" w14:textId="77777777" w:rsidR="00382507" w:rsidRPr="00382507" w:rsidRDefault="00382507" w:rsidP="00596B11">
      <w:pPr>
        <w:jc w:val="center"/>
        <w:rPr>
          <w:rFonts w:ascii="Lucida Handwriting" w:hAnsi="Lucida Handwriting"/>
          <w:b/>
          <w:sz w:val="32"/>
          <w:szCs w:val="32"/>
        </w:rPr>
      </w:pPr>
    </w:p>
    <w:p w14:paraId="7BEDDB49" w14:textId="77777777" w:rsidR="00382507" w:rsidRPr="00C90CE0" w:rsidRDefault="00382507" w:rsidP="00596B11">
      <w:pPr>
        <w:jc w:val="center"/>
        <w:rPr>
          <w:rFonts w:ascii="Lucida Handwriting" w:hAnsi="Lucida Handwriting"/>
          <w:b/>
          <w:sz w:val="28"/>
          <w:szCs w:val="28"/>
        </w:rPr>
      </w:pPr>
    </w:p>
    <w:p w14:paraId="5EAD8AE2" w14:textId="5478D592" w:rsidR="00596B11" w:rsidRDefault="00382507" w:rsidP="00596B11">
      <w:pPr>
        <w:jc w:val="center"/>
        <w:rPr>
          <w:rFonts w:ascii="Comic Sans MS" w:hAnsi="Comic Sans MS"/>
          <w:b/>
          <w:sz w:val="40"/>
          <w:szCs w:val="40"/>
        </w:rPr>
      </w:pPr>
      <w:r>
        <w:rPr>
          <w:rFonts w:ascii="Comic Sans MS" w:hAnsi="Comic Sans MS"/>
          <w:b/>
          <w:sz w:val="40"/>
          <w:szCs w:val="40"/>
        </w:rPr>
        <w:t>Resolution # 1</w:t>
      </w:r>
    </w:p>
    <w:p w14:paraId="159BC978" w14:textId="77777777" w:rsidR="00382507" w:rsidRDefault="00382507" w:rsidP="00382507">
      <w:pPr>
        <w:rPr>
          <w:rFonts w:ascii="Comic Sans MS" w:hAnsi="Comic Sans MS"/>
          <w:b/>
          <w:sz w:val="40"/>
          <w:szCs w:val="40"/>
        </w:rPr>
      </w:pPr>
    </w:p>
    <w:p w14:paraId="148CB3D9" w14:textId="5DABF2E1" w:rsidR="00382507" w:rsidRDefault="00382507" w:rsidP="00382507">
      <w:pPr>
        <w:rPr>
          <w:rFonts w:ascii="Comic Sans MS" w:hAnsi="Comic Sans MS"/>
          <w:b/>
          <w:sz w:val="40"/>
          <w:szCs w:val="40"/>
        </w:rPr>
      </w:pPr>
      <w:r>
        <w:rPr>
          <w:rFonts w:ascii="Comic Sans MS" w:hAnsi="Comic Sans MS"/>
          <w:b/>
          <w:sz w:val="40"/>
          <w:szCs w:val="40"/>
        </w:rPr>
        <w:t>I resolve to NOT make MORE money in 2016</w:t>
      </w:r>
      <w:r w:rsidR="00342E64">
        <w:rPr>
          <w:rFonts w:ascii="Comic Sans MS" w:hAnsi="Comic Sans MS"/>
          <w:b/>
          <w:sz w:val="40"/>
          <w:szCs w:val="40"/>
        </w:rPr>
        <w:t>.</w:t>
      </w:r>
    </w:p>
    <w:p w14:paraId="628BDF7E" w14:textId="77777777" w:rsidR="00382507" w:rsidRDefault="00382507" w:rsidP="00382507">
      <w:pPr>
        <w:rPr>
          <w:rFonts w:ascii="Comic Sans MS" w:hAnsi="Comic Sans MS"/>
          <w:b/>
          <w:sz w:val="40"/>
          <w:szCs w:val="40"/>
        </w:rPr>
      </w:pPr>
    </w:p>
    <w:p w14:paraId="3171ECBB" w14:textId="129C918B" w:rsidR="00382507" w:rsidRDefault="00382507" w:rsidP="00382507">
      <w:pPr>
        <w:rPr>
          <w:rFonts w:ascii="Comic Sans MS" w:hAnsi="Comic Sans MS"/>
          <w:b/>
          <w:sz w:val="40"/>
          <w:szCs w:val="40"/>
        </w:rPr>
      </w:pPr>
      <w:r>
        <w:rPr>
          <w:rFonts w:ascii="Comic Sans MS" w:hAnsi="Comic Sans MS"/>
          <w:b/>
          <w:sz w:val="40"/>
          <w:szCs w:val="40"/>
        </w:rPr>
        <w:t>Reasons why this is easy, quick, possible and makes a whole lot of sense:</w:t>
      </w:r>
    </w:p>
    <w:p w14:paraId="30C1F4F0" w14:textId="77777777" w:rsidR="00382507" w:rsidRDefault="00382507" w:rsidP="00382507">
      <w:pPr>
        <w:rPr>
          <w:rFonts w:ascii="Comic Sans MS" w:hAnsi="Comic Sans MS"/>
          <w:b/>
          <w:sz w:val="40"/>
          <w:szCs w:val="40"/>
        </w:rPr>
      </w:pPr>
    </w:p>
    <w:p w14:paraId="1BDE77CD" w14:textId="00A996E7" w:rsidR="00382507" w:rsidRPr="00382507" w:rsidRDefault="00382507" w:rsidP="00382507">
      <w:pPr>
        <w:pStyle w:val="ListParagraph"/>
        <w:numPr>
          <w:ilvl w:val="0"/>
          <w:numId w:val="23"/>
        </w:numPr>
        <w:rPr>
          <w:rFonts w:ascii="Comic Sans MS" w:hAnsi="Comic Sans MS"/>
          <w:b/>
          <w:sz w:val="28"/>
          <w:szCs w:val="28"/>
        </w:rPr>
      </w:pPr>
      <w:r w:rsidRPr="00382507">
        <w:rPr>
          <w:rFonts w:ascii="Comic Sans MS" w:hAnsi="Comic Sans MS"/>
          <w:b/>
          <w:sz w:val="28"/>
          <w:szCs w:val="28"/>
        </w:rPr>
        <w:t>Past a certain point of basic needs, money doesn’t produce happiness</w:t>
      </w:r>
      <w:r>
        <w:rPr>
          <w:rFonts w:ascii="Comic Sans MS" w:hAnsi="Comic Sans MS"/>
          <w:b/>
          <w:sz w:val="28"/>
          <w:szCs w:val="28"/>
        </w:rPr>
        <w:t xml:space="preserve"> (or fun, or love, or power, or friends, or peace, etc.)</w:t>
      </w:r>
    </w:p>
    <w:p w14:paraId="23A6CB11" w14:textId="4C9B8C5B" w:rsidR="00382507" w:rsidRDefault="00382507" w:rsidP="00382507">
      <w:pPr>
        <w:pStyle w:val="ListParagraph"/>
        <w:numPr>
          <w:ilvl w:val="0"/>
          <w:numId w:val="23"/>
        </w:numPr>
        <w:rPr>
          <w:rFonts w:ascii="Comic Sans MS" w:hAnsi="Comic Sans MS"/>
          <w:b/>
          <w:sz w:val="28"/>
          <w:szCs w:val="28"/>
        </w:rPr>
      </w:pPr>
      <w:r>
        <w:rPr>
          <w:rFonts w:ascii="Comic Sans MS" w:hAnsi="Comic Sans MS"/>
          <w:b/>
          <w:sz w:val="28"/>
          <w:szCs w:val="28"/>
        </w:rPr>
        <w:t xml:space="preserve">Having </w:t>
      </w:r>
      <w:r w:rsidR="00342E64">
        <w:rPr>
          <w:rFonts w:ascii="Comic Sans MS" w:hAnsi="Comic Sans MS"/>
          <w:b/>
          <w:sz w:val="28"/>
          <w:szCs w:val="28"/>
        </w:rPr>
        <w:t>more</w:t>
      </w:r>
      <w:r>
        <w:rPr>
          <w:rFonts w:ascii="Comic Sans MS" w:hAnsi="Comic Sans MS"/>
          <w:b/>
          <w:sz w:val="28"/>
          <w:szCs w:val="28"/>
        </w:rPr>
        <w:t xml:space="preserve"> money doesn’t eliminate worries or problems.</w:t>
      </w:r>
    </w:p>
    <w:p w14:paraId="00B787F4" w14:textId="2ECEC395" w:rsidR="00382507" w:rsidRDefault="00342E64" w:rsidP="00382507">
      <w:pPr>
        <w:pStyle w:val="ListParagraph"/>
        <w:numPr>
          <w:ilvl w:val="0"/>
          <w:numId w:val="23"/>
        </w:numPr>
        <w:rPr>
          <w:rFonts w:ascii="Comic Sans MS" w:hAnsi="Comic Sans MS"/>
          <w:b/>
          <w:sz w:val="28"/>
          <w:szCs w:val="28"/>
        </w:rPr>
      </w:pPr>
      <w:r>
        <w:rPr>
          <w:rFonts w:ascii="Comic Sans MS" w:hAnsi="Comic Sans MS"/>
          <w:b/>
          <w:sz w:val="28"/>
          <w:szCs w:val="28"/>
        </w:rPr>
        <w:t>Having more</w:t>
      </w:r>
      <w:r w:rsidR="00382507">
        <w:rPr>
          <w:rFonts w:ascii="Comic Sans MS" w:hAnsi="Comic Sans MS"/>
          <w:b/>
          <w:sz w:val="28"/>
          <w:szCs w:val="28"/>
        </w:rPr>
        <w:t xml:space="preserve"> money comes with a whole new set of problems and worries – and requires a ton of time and effort.</w:t>
      </w:r>
    </w:p>
    <w:p w14:paraId="241C190C" w14:textId="5EB1B095" w:rsidR="00382507" w:rsidRDefault="00382507" w:rsidP="00382507">
      <w:pPr>
        <w:pStyle w:val="ListParagraph"/>
        <w:numPr>
          <w:ilvl w:val="0"/>
          <w:numId w:val="23"/>
        </w:numPr>
        <w:rPr>
          <w:rFonts w:ascii="Comic Sans MS" w:hAnsi="Comic Sans MS"/>
          <w:b/>
          <w:sz w:val="28"/>
          <w:szCs w:val="28"/>
        </w:rPr>
      </w:pPr>
      <w:r>
        <w:rPr>
          <w:rFonts w:ascii="Comic Sans MS" w:hAnsi="Comic Sans MS"/>
          <w:b/>
          <w:sz w:val="28"/>
          <w:szCs w:val="28"/>
        </w:rPr>
        <w:t xml:space="preserve">Having </w:t>
      </w:r>
      <w:r w:rsidR="00342E64">
        <w:rPr>
          <w:rFonts w:ascii="Comic Sans MS" w:hAnsi="Comic Sans MS"/>
          <w:b/>
          <w:sz w:val="28"/>
          <w:szCs w:val="28"/>
        </w:rPr>
        <w:t>more</w:t>
      </w:r>
      <w:r>
        <w:rPr>
          <w:rFonts w:ascii="Comic Sans MS" w:hAnsi="Comic Sans MS"/>
          <w:b/>
          <w:sz w:val="28"/>
          <w:szCs w:val="28"/>
        </w:rPr>
        <w:t xml:space="preserve"> money does not make you an interesting person who is enjoyable to be around.</w:t>
      </w:r>
    </w:p>
    <w:p w14:paraId="5AAE5ABD" w14:textId="61D02695" w:rsidR="00382507" w:rsidRDefault="00382507" w:rsidP="00382507">
      <w:pPr>
        <w:pStyle w:val="ListParagraph"/>
        <w:numPr>
          <w:ilvl w:val="0"/>
          <w:numId w:val="23"/>
        </w:numPr>
        <w:rPr>
          <w:rFonts w:ascii="Comic Sans MS" w:hAnsi="Comic Sans MS"/>
          <w:b/>
          <w:sz w:val="28"/>
          <w:szCs w:val="28"/>
        </w:rPr>
      </w:pPr>
      <w:r>
        <w:rPr>
          <w:rFonts w:ascii="Comic Sans MS" w:hAnsi="Comic Sans MS"/>
          <w:b/>
          <w:sz w:val="28"/>
          <w:szCs w:val="28"/>
        </w:rPr>
        <w:t xml:space="preserve">Having </w:t>
      </w:r>
      <w:r w:rsidR="00342E64">
        <w:rPr>
          <w:rFonts w:ascii="Comic Sans MS" w:hAnsi="Comic Sans MS"/>
          <w:b/>
          <w:sz w:val="28"/>
          <w:szCs w:val="28"/>
        </w:rPr>
        <w:t xml:space="preserve">more </w:t>
      </w:r>
      <w:r>
        <w:rPr>
          <w:rFonts w:ascii="Comic Sans MS" w:hAnsi="Comic Sans MS"/>
          <w:b/>
          <w:sz w:val="28"/>
          <w:szCs w:val="28"/>
        </w:rPr>
        <w:t>money does not automatically create an ability to be auto</w:t>
      </w:r>
      <w:r w:rsidR="00AB544F">
        <w:rPr>
          <w:rFonts w:ascii="Comic Sans MS" w:hAnsi="Comic Sans MS"/>
          <w:b/>
          <w:sz w:val="28"/>
          <w:szCs w:val="28"/>
        </w:rPr>
        <w:t>no</w:t>
      </w:r>
      <w:r>
        <w:rPr>
          <w:rFonts w:ascii="Comic Sans MS" w:hAnsi="Comic Sans MS"/>
          <w:b/>
          <w:sz w:val="28"/>
          <w:szCs w:val="28"/>
        </w:rPr>
        <w:t>mous and do whatever you want.</w:t>
      </w:r>
    </w:p>
    <w:p w14:paraId="3768A75B" w14:textId="44E9129E" w:rsidR="00AB544F" w:rsidRPr="00382507" w:rsidRDefault="00AB544F" w:rsidP="00382507">
      <w:pPr>
        <w:pStyle w:val="ListParagraph"/>
        <w:numPr>
          <w:ilvl w:val="0"/>
          <w:numId w:val="23"/>
        </w:numPr>
        <w:rPr>
          <w:rFonts w:ascii="Comic Sans MS" w:hAnsi="Comic Sans MS"/>
          <w:b/>
          <w:sz w:val="28"/>
          <w:szCs w:val="28"/>
        </w:rPr>
      </w:pPr>
      <w:r>
        <w:rPr>
          <w:rFonts w:ascii="Comic Sans MS" w:hAnsi="Comic Sans MS"/>
          <w:b/>
          <w:sz w:val="28"/>
          <w:szCs w:val="28"/>
        </w:rPr>
        <w:t>Etc. ______________________________________</w:t>
      </w:r>
    </w:p>
    <w:p w14:paraId="62579194" w14:textId="5532890A" w:rsidR="00382507" w:rsidRDefault="007B7FD5" w:rsidP="00596B11">
      <w:pPr>
        <w:jc w:val="center"/>
        <w:rPr>
          <w:rFonts w:ascii="Comic Sans MS" w:hAnsi="Comic Sans MS"/>
          <w:b/>
          <w:sz w:val="40"/>
          <w:szCs w:val="40"/>
        </w:rPr>
      </w:pPr>
      <w:r w:rsidRPr="00AB544F">
        <w:rPr>
          <w:rFonts w:ascii="Comic Sans MS" w:hAnsi="Comic Sans MS"/>
          <w:b/>
          <w:noProof/>
          <w:sz w:val="36"/>
          <w:szCs w:val="36"/>
        </w:rPr>
        <w:drawing>
          <wp:anchor distT="0" distB="0" distL="114300" distR="114300" simplePos="0" relativeHeight="251696640" behindDoc="0" locked="0" layoutInCell="1" allowOverlap="1" wp14:anchorId="062E17A8" wp14:editId="054CD8E9">
            <wp:simplePos x="0" y="0"/>
            <wp:positionH relativeFrom="column">
              <wp:posOffset>1714500</wp:posOffset>
            </wp:positionH>
            <wp:positionV relativeFrom="paragraph">
              <wp:posOffset>102870</wp:posOffset>
            </wp:positionV>
            <wp:extent cx="2730500" cy="1828800"/>
            <wp:effectExtent l="0" t="0" r="12700" b="0"/>
            <wp:wrapTight wrapText="bothSides">
              <wp:wrapPolygon edited="0">
                <wp:start x="0" y="0"/>
                <wp:lineTo x="0" y="21300"/>
                <wp:lineTo x="21500" y="21300"/>
                <wp:lineTo x="21500" y="0"/>
                <wp:lineTo x="0" y="0"/>
              </wp:wrapPolygon>
            </wp:wrapTight>
            <wp:docPr id="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730500" cy="1828800"/>
                    </a:xfrm>
                    <a:prstGeom prst="rect">
                      <a:avLst/>
                    </a:prstGeom>
                  </pic:spPr>
                </pic:pic>
              </a:graphicData>
            </a:graphic>
            <wp14:sizeRelH relativeFrom="page">
              <wp14:pctWidth>0</wp14:pctWidth>
            </wp14:sizeRelH>
            <wp14:sizeRelV relativeFrom="page">
              <wp14:pctHeight>0</wp14:pctHeight>
            </wp14:sizeRelV>
          </wp:anchor>
        </w:drawing>
      </w:r>
    </w:p>
    <w:p w14:paraId="3AA63714" w14:textId="303DFD7E" w:rsidR="00382507" w:rsidRPr="00C90CE0" w:rsidRDefault="00AB544F" w:rsidP="00596B11">
      <w:pPr>
        <w:jc w:val="center"/>
        <w:rPr>
          <w:rFonts w:ascii="Comic Sans MS" w:hAnsi="Comic Sans MS"/>
          <w:b/>
          <w:sz w:val="40"/>
          <w:szCs w:val="40"/>
        </w:rPr>
      </w:pPr>
      <w:r>
        <w:rPr>
          <w:rFonts w:ascii="Comic Sans MS" w:hAnsi="Comic Sans MS"/>
          <w:b/>
          <w:noProof/>
          <w:sz w:val="36"/>
          <w:szCs w:val="36"/>
        </w:rPr>
        <mc:AlternateContent>
          <mc:Choice Requires="wps">
            <w:drawing>
              <wp:anchor distT="0" distB="0" distL="114300" distR="114300" simplePos="0" relativeHeight="251697664" behindDoc="0" locked="0" layoutInCell="1" allowOverlap="1" wp14:anchorId="320FB787" wp14:editId="1D89E1D7">
                <wp:simplePos x="0" y="0"/>
                <wp:positionH relativeFrom="column">
                  <wp:posOffset>914400</wp:posOffset>
                </wp:positionH>
                <wp:positionV relativeFrom="paragraph">
                  <wp:posOffset>205740</wp:posOffset>
                </wp:positionV>
                <wp:extent cx="4229100" cy="1600200"/>
                <wp:effectExtent l="50800" t="50800" r="63500" b="101600"/>
                <wp:wrapNone/>
                <wp:docPr id="41" name="Straight Connector 41"/>
                <wp:cNvGraphicFramePr/>
                <a:graphic xmlns:a="http://schemas.openxmlformats.org/drawingml/2006/main">
                  <a:graphicData uri="http://schemas.microsoft.com/office/word/2010/wordprocessingShape">
                    <wps:wsp>
                      <wps:cNvCnPr/>
                      <wps:spPr>
                        <a:xfrm>
                          <a:off x="0" y="0"/>
                          <a:ext cx="4229100" cy="1600200"/>
                        </a:xfrm>
                        <a:prstGeom prst="line">
                          <a:avLst/>
                        </a:prstGeom>
                        <a:ln w="53975">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1" o:spid="_x0000_s1026" style="position:absolute;z-index:251697664;visibility:visible;mso-wrap-style:square;mso-wrap-distance-left:9pt;mso-wrap-distance-top:0;mso-wrap-distance-right:9pt;mso-wrap-distance-bottom:0;mso-position-horizontal:absolute;mso-position-horizontal-relative:text;mso-position-vertical:absolute;mso-position-vertical-relative:text" from="1in,16.2pt" to="405pt,142.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" strokecolor="red" strokeweight="4.25pt">
                <v:shadow on="t" opacity="24903f" mv:blur="40000f" origin=",.5" offset="0,20000emu"/>
              </v:line>
            </w:pict>
          </mc:Fallback>
        </mc:AlternateContent>
      </w:r>
    </w:p>
    <w:p w14:paraId="17324A1C" w14:textId="77777777" w:rsidR="007B7FD5" w:rsidRDefault="007B7FD5" w:rsidP="00596B11">
      <w:pPr>
        <w:jc w:val="center"/>
        <w:rPr>
          <w:rFonts w:ascii="ＭＳ ゴシック" w:eastAsia="ＭＳ ゴシック" w:hAnsi="Comic Sans MS"/>
          <w:b/>
          <w:sz w:val="32"/>
          <w:szCs w:val="32"/>
        </w:rPr>
      </w:pPr>
    </w:p>
    <w:p w14:paraId="7F51C180" w14:textId="77777777" w:rsidR="007B7FD5" w:rsidRDefault="007B7FD5" w:rsidP="00596B11">
      <w:pPr>
        <w:jc w:val="center"/>
        <w:rPr>
          <w:rFonts w:ascii="ＭＳ ゴシック" w:eastAsia="ＭＳ ゴシック" w:hAnsi="Comic Sans MS"/>
          <w:b/>
          <w:sz w:val="32"/>
          <w:szCs w:val="32"/>
        </w:rPr>
      </w:pPr>
    </w:p>
    <w:p w14:paraId="7E202149" w14:textId="77777777" w:rsidR="007B7FD5" w:rsidRDefault="007B7FD5" w:rsidP="00596B11">
      <w:pPr>
        <w:jc w:val="center"/>
        <w:rPr>
          <w:rFonts w:ascii="ＭＳ ゴシック" w:eastAsia="ＭＳ ゴシック" w:hAnsi="Comic Sans MS"/>
          <w:b/>
          <w:sz w:val="32"/>
          <w:szCs w:val="32"/>
        </w:rPr>
      </w:pPr>
    </w:p>
    <w:p w14:paraId="42B5D898" w14:textId="7D3BC3FF" w:rsidR="00596B11" w:rsidRPr="007B7FD5" w:rsidRDefault="007B7FD5" w:rsidP="00596B11">
      <w:pPr>
        <w:jc w:val="center"/>
        <w:rPr>
          <w:rFonts w:ascii="Comic Sans MS" w:hAnsi="Comic Sans MS"/>
          <w:b/>
          <w:sz w:val="72"/>
          <w:szCs w:val="72"/>
        </w:rPr>
      </w:pPr>
      <w:r w:rsidRPr="007B7FD5">
        <w:rPr>
          <w:rFonts w:ascii="ＭＳ ゴシック" w:eastAsia="ＭＳ ゴシック" w:hAnsi="Comic Sans MS" w:hint="eastAsia"/>
          <w:b/>
          <w:sz w:val="72"/>
          <w:szCs w:val="72"/>
        </w:rPr>
        <w:t>☐</w:t>
      </w:r>
      <w:r w:rsidR="004148BF">
        <w:rPr>
          <w:rFonts w:ascii="ＭＳ ゴシック" w:eastAsia="ＭＳ ゴシック" w:hAnsi="Comic Sans MS"/>
          <w:b/>
          <w:sz w:val="72"/>
          <w:szCs w:val="72"/>
        </w:rPr>
        <w:t>DONE</w:t>
      </w:r>
    </w:p>
    <w:p w14:paraId="43952F93" w14:textId="36C2F956" w:rsidR="00E06CC8" w:rsidRDefault="00C90CE0" w:rsidP="00596B11">
      <w:pPr>
        <w:rPr>
          <w:rFonts w:ascii="Lucida Handwriting" w:hAnsi="Lucida Handwriting"/>
          <w:b/>
        </w:rPr>
      </w:pPr>
      <w:r>
        <w:rPr>
          <w:rFonts w:ascii="Comic Sans MS" w:hAnsi="Comic Sans MS"/>
          <w:b/>
          <w:sz w:val="36"/>
          <w:szCs w:val="36"/>
        </w:rPr>
        <w:tab/>
      </w:r>
      <w:r>
        <w:rPr>
          <w:rFonts w:ascii="Comic Sans MS" w:hAnsi="Comic Sans MS"/>
          <w:b/>
          <w:sz w:val="36"/>
          <w:szCs w:val="36"/>
        </w:rPr>
        <w:tab/>
      </w:r>
      <w:r>
        <w:rPr>
          <w:rFonts w:ascii="Comic Sans MS" w:hAnsi="Comic Sans MS"/>
          <w:b/>
          <w:sz w:val="36"/>
          <w:szCs w:val="36"/>
        </w:rPr>
        <w:tab/>
      </w:r>
    </w:p>
    <w:p w14:paraId="39EAD2CD" w14:textId="02C8B6AA" w:rsidR="007B7FD5" w:rsidRDefault="007B7FD5" w:rsidP="007B7FD5">
      <w:pPr>
        <w:jc w:val="center"/>
        <w:rPr>
          <w:rFonts w:ascii="Comic Sans MS" w:hAnsi="Comic Sans MS"/>
          <w:b/>
          <w:sz w:val="40"/>
          <w:szCs w:val="40"/>
        </w:rPr>
      </w:pPr>
      <w:r>
        <w:rPr>
          <w:rFonts w:ascii="Comic Sans MS" w:hAnsi="Comic Sans MS"/>
          <w:b/>
          <w:sz w:val="40"/>
          <w:szCs w:val="40"/>
        </w:rPr>
        <w:t>Resolution # 2</w:t>
      </w:r>
    </w:p>
    <w:p w14:paraId="00A5D7BF" w14:textId="77777777" w:rsidR="007B7FD5" w:rsidRPr="00937EF6" w:rsidRDefault="007B7FD5" w:rsidP="007B7FD5">
      <w:pPr>
        <w:rPr>
          <w:rFonts w:ascii="Comic Sans MS" w:hAnsi="Comic Sans MS"/>
          <w:b/>
          <w:sz w:val="28"/>
          <w:szCs w:val="28"/>
        </w:rPr>
      </w:pPr>
    </w:p>
    <w:p w14:paraId="1A201B95" w14:textId="3A0090E2" w:rsidR="007B7FD5" w:rsidRPr="004148BF" w:rsidRDefault="007B7FD5" w:rsidP="007B7FD5">
      <w:pPr>
        <w:rPr>
          <w:rFonts w:ascii="Comic Sans MS" w:hAnsi="Comic Sans MS"/>
          <w:b/>
          <w:sz w:val="36"/>
          <w:szCs w:val="36"/>
        </w:rPr>
      </w:pPr>
      <w:r w:rsidRPr="004148BF">
        <w:rPr>
          <w:rFonts w:ascii="Comic Sans MS" w:hAnsi="Comic Sans MS"/>
          <w:b/>
          <w:sz w:val="36"/>
          <w:szCs w:val="36"/>
        </w:rPr>
        <w:t xml:space="preserve">I resolve to </w:t>
      </w:r>
      <w:r w:rsidR="004148BF" w:rsidRPr="004148BF">
        <w:rPr>
          <w:rFonts w:ascii="Comic Sans MS" w:hAnsi="Comic Sans MS"/>
          <w:b/>
          <w:sz w:val="36"/>
          <w:szCs w:val="36"/>
        </w:rPr>
        <w:t>UNDERSTAND the importance of</w:t>
      </w:r>
    </w:p>
    <w:p w14:paraId="7552629F" w14:textId="2891956E" w:rsidR="007B7FD5" w:rsidRDefault="007B7FD5" w:rsidP="007B7FD5">
      <w:pPr>
        <w:ind w:left="2880" w:firstLine="720"/>
        <w:rPr>
          <w:rFonts w:ascii="Comic Sans MS" w:hAnsi="Comic Sans MS"/>
          <w:b/>
          <w:sz w:val="40"/>
          <w:szCs w:val="40"/>
        </w:rPr>
      </w:pPr>
      <w:r>
        <w:rPr>
          <w:rFonts w:ascii="Comic Sans MS" w:hAnsi="Comic Sans MS"/>
          <w:b/>
          <w:sz w:val="40"/>
          <w:szCs w:val="40"/>
        </w:rPr>
        <w:t>COMPOUND INTEREST</w:t>
      </w:r>
      <w:r w:rsidR="00342E64">
        <w:rPr>
          <w:rFonts w:ascii="Comic Sans MS" w:hAnsi="Comic Sans MS"/>
          <w:b/>
          <w:sz w:val="40"/>
          <w:szCs w:val="40"/>
        </w:rPr>
        <w:t>.</w:t>
      </w:r>
    </w:p>
    <w:p w14:paraId="749E5C5B" w14:textId="6300A7F7" w:rsidR="007B7FD5" w:rsidRDefault="007B7FD5" w:rsidP="007B7FD5">
      <w:pPr>
        <w:rPr>
          <w:rFonts w:ascii="Comic Sans MS" w:hAnsi="Comic Sans MS"/>
          <w:b/>
          <w:sz w:val="40"/>
          <w:szCs w:val="40"/>
        </w:rPr>
      </w:pPr>
      <w:r w:rsidRPr="007B7FD5">
        <w:rPr>
          <w:rFonts w:ascii="Lucida Handwriting" w:hAnsi="Lucida Handwriting"/>
          <w:b/>
          <w:noProof/>
        </w:rPr>
        <w:drawing>
          <wp:anchor distT="0" distB="0" distL="114300" distR="114300" simplePos="0" relativeHeight="251698688" behindDoc="0" locked="0" layoutInCell="1" allowOverlap="1" wp14:anchorId="4ECEDED6" wp14:editId="15CBCB42">
            <wp:simplePos x="0" y="0"/>
            <wp:positionH relativeFrom="column">
              <wp:posOffset>571500</wp:posOffset>
            </wp:positionH>
            <wp:positionV relativeFrom="paragraph">
              <wp:posOffset>194310</wp:posOffset>
            </wp:positionV>
            <wp:extent cx="3886200" cy="3093085"/>
            <wp:effectExtent l="0" t="0" r="0" b="5715"/>
            <wp:wrapTight wrapText="bothSides">
              <wp:wrapPolygon edited="0">
                <wp:start x="0" y="0"/>
                <wp:lineTo x="0" y="21463"/>
                <wp:lineTo x="21459" y="21463"/>
                <wp:lineTo x="21459" y="0"/>
                <wp:lineTo x="0" y="0"/>
              </wp:wrapPolygon>
            </wp:wrapTight>
            <wp:docPr id="2052" name="Picture 4" descr="http://www.ecofuture.org/pop/images/interest_graph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http://www.ecofuture.org/pop/images/interest_graph3.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86200" cy="309308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4D4EEE79" w14:textId="77777777" w:rsidR="00E06CC8" w:rsidRDefault="00E06CC8" w:rsidP="00596B11">
      <w:pPr>
        <w:rPr>
          <w:rFonts w:ascii="Lucida Handwriting" w:hAnsi="Lucida Handwriting"/>
          <w:b/>
        </w:rPr>
      </w:pPr>
    </w:p>
    <w:p w14:paraId="681F6A27" w14:textId="77777777" w:rsidR="00E06CC8" w:rsidRDefault="00E06CC8" w:rsidP="00FB473D">
      <w:pPr>
        <w:ind w:left="-720" w:right="-990"/>
        <w:rPr>
          <w:rFonts w:ascii="Lucida Handwriting" w:hAnsi="Lucida Handwriting"/>
          <w:b/>
        </w:rPr>
      </w:pPr>
    </w:p>
    <w:p w14:paraId="18383DFA" w14:textId="04FFC3A1" w:rsidR="00E06CC8" w:rsidRDefault="00E06CC8" w:rsidP="00596B11">
      <w:pPr>
        <w:rPr>
          <w:rFonts w:ascii="Lucida Handwriting" w:hAnsi="Lucida Handwriting"/>
          <w:b/>
        </w:rPr>
      </w:pPr>
    </w:p>
    <w:p w14:paraId="1B678A0D" w14:textId="77777777" w:rsidR="00AB544F" w:rsidRDefault="00AB544F" w:rsidP="00E06CC8">
      <w:pPr>
        <w:jc w:val="center"/>
        <w:rPr>
          <w:rFonts w:ascii="Lucida Handwriting" w:hAnsi="Lucida Handwriting"/>
          <w:sz w:val="52"/>
          <w:szCs w:val="52"/>
        </w:rPr>
      </w:pPr>
    </w:p>
    <w:p w14:paraId="6E27CA25" w14:textId="77777777" w:rsidR="00AB544F" w:rsidRDefault="00AB544F" w:rsidP="00E06CC8">
      <w:pPr>
        <w:jc w:val="center"/>
        <w:rPr>
          <w:rFonts w:ascii="Lucida Handwriting" w:hAnsi="Lucida Handwriting"/>
          <w:sz w:val="52"/>
          <w:szCs w:val="52"/>
        </w:rPr>
      </w:pPr>
    </w:p>
    <w:p w14:paraId="731B88EF" w14:textId="77777777" w:rsidR="007B7FD5" w:rsidRDefault="007B7FD5" w:rsidP="00A1113E">
      <w:pPr>
        <w:numPr>
          <w:ilvl w:val="0"/>
          <w:numId w:val="4"/>
        </w:numPr>
        <w:rPr>
          <w:rFonts w:ascii="Lucida Handwriting" w:hAnsi="Lucida Handwriting"/>
          <w:sz w:val="36"/>
          <w:szCs w:val="36"/>
        </w:rPr>
      </w:pPr>
    </w:p>
    <w:p w14:paraId="0261344F" w14:textId="77777777" w:rsidR="007B7FD5" w:rsidRDefault="007B7FD5" w:rsidP="00A1113E">
      <w:pPr>
        <w:numPr>
          <w:ilvl w:val="0"/>
          <w:numId w:val="4"/>
        </w:numPr>
        <w:rPr>
          <w:rFonts w:ascii="Lucida Handwriting" w:hAnsi="Lucida Handwriting"/>
          <w:sz w:val="36"/>
          <w:szCs w:val="36"/>
        </w:rPr>
      </w:pPr>
    </w:p>
    <w:p w14:paraId="66207B5C" w14:textId="03C26E65" w:rsidR="007B7FD5" w:rsidRDefault="00937EF6" w:rsidP="00A1113E">
      <w:pPr>
        <w:numPr>
          <w:ilvl w:val="0"/>
          <w:numId w:val="4"/>
        </w:numPr>
        <w:rPr>
          <w:rFonts w:ascii="Lucida Handwriting" w:hAnsi="Lucida Handwriting"/>
          <w:sz w:val="36"/>
          <w:szCs w:val="36"/>
        </w:rPr>
      </w:pPr>
      <w:r>
        <w:rPr>
          <w:rFonts w:ascii="Lucida Handwriting" w:hAnsi="Lucida Handwriting"/>
          <w:noProof/>
          <w:sz w:val="36"/>
          <w:szCs w:val="36"/>
        </w:rPr>
        <mc:AlternateContent>
          <mc:Choice Requires="wps">
            <w:drawing>
              <wp:anchor distT="0" distB="0" distL="114300" distR="114300" simplePos="0" relativeHeight="251701760" behindDoc="0" locked="0" layoutInCell="1" allowOverlap="1" wp14:anchorId="6A65CB00" wp14:editId="5511D096">
                <wp:simplePos x="0" y="0"/>
                <wp:positionH relativeFrom="column">
                  <wp:posOffset>1143000</wp:posOffset>
                </wp:positionH>
                <wp:positionV relativeFrom="paragraph">
                  <wp:posOffset>182880</wp:posOffset>
                </wp:positionV>
                <wp:extent cx="4229100" cy="0"/>
                <wp:effectExtent l="50800" t="50800" r="63500" b="101600"/>
                <wp:wrapNone/>
                <wp:docPr id="44" name="Straight Connector 44"/>
                <wp:cNvGraphicFramePr/>
                <a:graphic xmlns:a="http://schemas.openxmlformats.org/drawingml/2006/main">
                  <a:graphicData uri="http://schemas.microsoft.com/office/word/2010/wordprocessingShape">
                    <wps:wsp>
                      <wps:cNvCnPr/>
                      <wps:spPr>
                        <a:xfrm>
                          <a:off x="0" y="0"/>
                          <a:ext cx="4229100" cy="0"/>
                        </a:xfrm>
                        <a:prstGeom prst="line">
                          <a:avLst/>
                        </a:prstGeom>
                        <a:ln w="47625">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4" o:spid="_x0000_s1026" style="position:absolute;z-index:251701760;visibility:visible;mso-wrap-style:square;mso-wrap-distance-left:9pt;mso-wrap-distance-top:0;mso-wrap-distance-right:9pt;mso-wrap-distance-bottom:0;mso-position-horizontal:absolute;mso-position-horizontal-relative:text;mso-position-vertical:absolute;mso-position-vertical-relative:text" from="90pt,14.4pt" to="423pt,14.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" strokecolor="red" strokeweight="3.75pt">
                <v:shadow on="t" opacity="24903f" mv:blur="40000f" origin=",.5" offset="0,20000emu"/>
              </v:line>
            </w:pict>
          </mc:Fallback>
        </mc:AlternateContent>
      </w:r>
    </w:p>
    <w:p w14:paraId="07296F44" w14:textId="517800C5" w:rsidR="007B7FD5" w:rsidRDefault="007B7FD5" w:rsidP="007B7FD5">
      <w:pPr>
        <w:ind w:left="720"/>
        <w:rPr>
          <w:rFonts w:ascii="Lucida Handwriting" w:hAnsi="Lucida Handwriting"/>
          <w:sz w:val="36"/>
          <w:szCs w:val="36"/>
        </w:rPr>
      </w:pPr>
    </w:p>
    <w:p w14:paraId="5B9E2AF7" w14:textId="7695A056" w:rsidR="007B7FD5" w:rsidRDefault="00937EF6" w:rsidP="00A1113E">
      <w:pPr>
        <w:numPr>
          <w:ilvl w:val="0"/>
          <w:numId w:val="4"/>
        </w:numPr>
        <w:rPr>
          <w:rFonts w:ascii="Lucida Handwriting" w:hAnsi="Lucida Handwriting"/>
          <w:sz w:val="36"/>
          <w:szCs w:val="36"/>
        </w:rPr>
      </w:pPr>
      <w:r w:rsidRPr="007B7FD5">
        <w:rPr>
          <w:rFonts w:ascii="Lucida Handwriting" w:hAnsi="Lucida Handwriting"/>
          <w:noProof/>
          <w:sz w:val="52"/>
          <w:szCs w:val="52"/>
        </w:rPr>
        <w:drawing>
          <wp:anchor distT="0" distB="0" distL="114300" distR="114300" simplePos="0" relativeHeight="251700736" behindDoc="0" locked="0" layoutInCell="1" allowOverlap="1" wp14:anchorId="432DC859" wp14:editId="6534EA44">
            <wp:simplePos x="0" y="0"/>
            <wp:positionH relativeFrom="column">
              <wp:posOffset>1143000</wp:posOffset>
            </wp:positionH>
            <wp:positionV relativeFrom="paragraph">
              <wp:posOffset>123825</wp:posOffset>
            </wp:positionV>
            <wp:extent cx="3886200" cy="1247140"/>
            <wp:effectExtent l="0" t="0" r="0" b="0"/>
            <wp:wrapTight wrapText="bothSides">
              <wp:wrapPolygon edited="0">
                <wp:start x="0" y="0"/>
                <wp:lineTo x="0" y="21116"/>
                <wp:lineTo x="21459" y="21116"/>
                <wp:lineTo x="21459" y="0"/>
                <wp:lineTo x="0" y="0"/>
              </wp:wrapPolygon>
            </wp:wrapTight>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886200" cy="1247140"/>
                    </a:xfrm>
                    <a:prstGeom prst="rect">
                      <a:avLst/>
                    </a:prstGeom>
                  </pic:spPr>
                </pic:pic>
              </a:graphicData>
            </a:graphic>
            <wp14:sizeRelH relativeFrom="page">
              <wp14:pctWidth>0</wp14:pctWidth>
            </wp14:sizeRelH>
            <wp14:sizeRelV relativeFrom="page">
              <wp14:pctHeight>0</wp14:pctHeight>
            </wp14:sizeRelV>
          </wp:anchor>
        </w:drawing>
      </w:r>
    </w:p>
    <w:p w14:paraId="5DE32676" w14:textId="7591D497" w:rsidR="007B7FD5" w:rsidRDefault="007B7FD5" w:rsidP="00A1113E">
      <w:pPr>
        <w:numPr>
          <w:ilvl w:val="0"/>
          <w:numId w:val="4"/>
        </w:numPr>
        <w:rPr>
          <w:rFonts w:ascii="Lucida Handwriting" w:hAnsi="Lucida Handwriting"/>
          <w:sz w:val="36"/>
          <w:szCs w:val="36"/>
        </w:rPr>
      </w:pPr>
    </w:p>
    <w:p w14:paraId="6E4769CF" w14:textId="77777777" w:rsidR="007B7FD5" w:rsidRDefault="007B7FD5" w:rsidP="007B7FD5">
      <w:pPr>
        <w:ind w:left="1260"/>
        <w:rPr>
          <w:rFonts w:ascii="Lucida Handwriting" w:hAnsi="Lucida Handwriting"/>
          <w:sz w:val="36"/>
          <w:szCs w:val="36"/>
        </w:rPr>
      </w:pPr>
    </w:p>
    <w:p w14:paraId="44B32E73" w14:textId="77777777" w:rsidR="007B7FD5" w:rsidRDefault="007B7FD5" w:rsidP="007B7FD5">
      <w:pPr>
        <w:ind w:left="1260"/>
        <w:rPr>
          <w:rFonts w:ascii="Lucida Handwriting" w:hAnsi="Lucida Handwriting"/>
          <w:sz w:val="36"/>
          <w:szCs w:val="36"/>
        </w:rPr>
      </w:pPr>
    </w:p>
    <w:p w14:paraId="758518B5" w14:textId="1C6751B3" w:rsidR="007B7FD5" w:rsidRPr="00937EF6" w:rsidRDefault="007B7FD5" w:rsidP="007B7FD5">
      <w:pPr>
        <w:ind w:left="1260"/>
        <w:rPr>
          <w:rFonts w:ascii="Lucida Handwriting" w:hAnsi="Lucida Handwriting"/>
        </w:rPr>
      </w:pPr>
    </w:p>
    <w:p w14:paraId="6183344D" w14:textId="6B40CE48" w:rsidR="007B7FD5" w:rsidRPr="00937EF6" w:rsidRDefault="00D55028" w:rsidP="007B7FD5">
      <w:pPr>
        <w:ind w:left="1260"/>
        <w:rPr>
          <w:rFonts w:ascii="Lucida Handwriting" w:hAnsi="Lucida Handwriting"/>
        </w:rPr>
      </w:pPr>
      <w:hyperlink r:id="rId16" w:history="1">
        <w:r w:rsidR="00937EF6" w:rsidRPr="00937EF6">
          <w:rPr>
            <w:rStyle w:val="Hyperlink"/>
            <w:rFonts w:ascii="Lucida Handwriting" w:hAnsi="Lucida Handwriting"/>
            <w:color w:val="auto"/>
          </w:rPr>
          <w:t>http://www.econedlink.org/interactives/tools/eel-compound-interest-calculator/EconEdLink-2-Compound-Interest-Calculator.swf</w:t>
        </w:r>
      </w:hyperlink>
    </w:p>
    <w:p w14:paraId="1CB4570E" w14:textId="77777777" w:rsidR="00937EF6" w:rsidRDefault="00937EF6" w:rsidP="007B7FD5">
      <w:pPr>
        <w:ind w:left="1260"/>
        <w:rPr>
          <w:rFonts w:ascii="Lucida Handwriting" w:hAnsi="Lucida Handwriting"/>
        </w:rPr>
      </w:pPr>
    </w:p>
    <w:p w14:paraId="076F5C9E" w14:textId="75C9D20F" w:rsidR="00937EF6" w:rsidRPr="00937EF6" w:rsidRDefault="00937EF6" w:rsidP="007B7FD5">
      <w:pPr>
        <w:ind w:left="1260"/>
        <w:rPr>
          <w:rFonts w:ascii="Lucida Handwriting" w:hAnsi="Lucida Handwriting"/>
        </w:rPr>
      </w:pPr>
      <w:proofErr w:type="gramStart"/>
      <w:r>
        <w:rPr>
          <w:rFonts w:ascii="Lucida Handwriting" w:hAnsi="Lucida Handwriting"/>
        </w:rPr>
        <w:t>mycalculators.com</w:t>
      </w:r>
      <w:proofErr w:type="gramEnd"/>
      <w:r>
        <w:rPr>
          <w:rFonts w:ascii="Lucida Handwriting" w:hAnsi="Lucida Handwriting"/>
        </w:rPr>
        <w:tab/>
      </w:r>
    </w:p>
    <w:p w14:paraId="0DF4D8BD" w14:textId="77777777" w:rsidR="00937EF6" w:rsidRPr="00937EF6" w:rsidRDefault="00937EF6" w:rsidP="007B7FD5">
      <w:pPr>
        <w:ind w:left="1260"/>
        <w:rPr>
          <w:rFonts w:ascii="Lucida Handwriting" w:hAnsi="Lucida Handwriting"/>
        </w:rPr>
      </w:pPr>
    </w:p>
    <w:p w14:paraId="21DF3439" w14:textId="051E494C" w:rsidR="00937EF6" w:rsidRPr="007B7FD5" w:rsidRDefault="00937EF6" w:rsidP="00937EF6">
      <w:pPr>
        <w:rPr>
          <w:rFonts w:ascii="Comic Sans MS" w:hAnsi="Comic Sans MS"/>
          <w:b/>
          <w:sz w:val="72"/>
          <w:szCs w:val="72"/>
        </w:rPr>
      </w:pPr>
      <w:r>
        <w:rPr>
          <w:rFonts w:ascii="ＭＳ ゴシック" w:eastAsia="ＭＳ ゴシック" w:hAnsi="Comic Sans MS"/>
          <w:b/>
          <w:sz w:val="72"/>
          <w:szCs w:val="72"/>
        </w:rPr>
        <w:t xml:space="preserve">  </w:t>
      </w:r>
      <w:r w:rsidRPr="007B7FD5">
        <w:rPr>
          <w:rFonts w:ascii="ＭＳ ゴシック" w:eastAsia="ＭＳ ゴシック" w:hAnsi="Comic Sans MS" w:hint="eastAsia"/>
          <w:b/>
          <w:sz w:val="72"/>
          <w:szCs w:val="72"/>
        </w:rPr>
        <w:t>☐</w:t>
      </w:r>
      <w:r w:rsidR="004148BF">
        <w:rPr>
          <w:rFonts w:ascii="ＭＳ ゴシック" w:eastAsia="ＭＳ ゴシック" w:hAnsi="Comic Sans MS"/>
          <w:b/>
          <w:sz w:val="72"/>
          <w:szCs w:val="72"/>
        </w:rPr>
        <w:t>DONE</w:t>
      </w:r>
    </w:p>
    <w:p w14:paraId="1BFFF6EC" w14:textId="475AD368" w:rsidR="00937EF6" w:rsidRDefault="00937EF6" w:rsidP="00937EF6">
      <w:pPr>
        <w:rPr>
          <w:rFonts w:ascii="Lucida Handwriting" w:hAnsi="Lucida Handwriting"/>
          <w:b/>
        </w:rPr>
      </w:pPr>
      <w:r w:rsidRPr="00937EF6">
        <w:rPr>
          <w:noProof/>
        </w:rPr>
        <w:drawing>
          <wp:anchor distT="0" distB="0" distL="114300" distR="114300" simplePos="0" relativeHeight="251702784" behindDoc="0" locked="0" layoutInCell="1" allowOverlap="1" wp14:anchorId="448311F7" wp14:editId="643A944B">
            <wp:simplePos x="0" y="0"/>
            <wp:positionH relativeFrom="column">
              <wp:posOffset>4800600</wp:posOffset>
            </wp:positionH>
            <wp:positionV relativeFrom="paragraph">
              <wp:posOffset>0</wp:posOffset>
            </wp:positionV>
            <wp:extent cx="1143000" cy="1143000"/>
            <wp:effectExtent l="0" t="0" r="0" b="0"/>
            <wp:wrapTight wrapText="bothSides">
              <wp:wrapPolygon edited="0">
                <wp:start x="0" y="0"/>
                <wp:lineTo x="0" y="21120"/>
                <wp:lineTo x="21120" y="21120"/>
                <wp:lineTo x="21120" y="0"/>
                <wp:lineTo x="0" y="0"/>
              </wp:wrapPolygon>
            </wp:wrapTight>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14:sizeRelH relativeFrom="page">
              <wp14:pctWidth>0</wp14:pctWidth>
            </wp14:sizeRelH>
            <wp14:sizeRelV relativeFrom="page">
              <wp14:pctHeight>0</wp14:pctHeight>
            </wp14:sizeRelV>
          </wp:anchor>
        </w:drawing>
      </w:r>
    </w:p>
    <w:p w14:paraId="45B08CA8" w14:textId="0AF89DD8" w:rsidR="00937EF6" w:rsidRDefault="00937EF6" w:rsidP="00937EF6">
      <w:pPr>
        <w:jc w:val="center"/>
        <w:rPr>
          <w:rFonts w:ascii="Comic Sans MS" w:hAnsi="Comic Sans MS"/>
          <w:b/>
          <w:sz w:val="40"/>
          <w:szCs w:val="40"/>
        </w:rPr>
      </w:pPr>
      <w:r>
        <w:rPr>
          <w:rFonts w:ascii="Comic Sans MS" w:hAnsi="Comic Sans MS"/>
          <w:b/>
          <w:sz w:val="40"/>
          <w:szCs w:val="40"/>
        </w:rPr>
        <w:t>Resolution # 3</w:t>
      </w:r>
    </w:p>
    <w:p w14:paraId="2110E977" w14:textId="77777777" w:rsidR="00937EF6" w:rsidRPr="00937EF6" w:rsidRDefault="00937EF6" w:rsidP="00937EF6">
      <w:pPr>
        <w:rPr>
          <w:rFonts w:ascii="Comic Sans MS" w:hAnsi="Comic Sans MS"/>
          <w:b/>
          <w:sz w:val="28"/>
          <w:szCs w:val="28"/>
        </w:rPr>
      </w:pPr>
    </w:p>
    <w:p w14:paraId="5652546B" w14:textId="46B809AC" w:rsidR="00937EF6" w:rsidRDefault="00937EF6" w:rsidP="00937EF6">
      <w:pPr>
        <w:rPr>
          <w:rFonts w:ascii="Comic Sans MS" w:hAnsi="Comic Sans MS"/>
          <w:b/>
          <w:sz w:val="40"/>
          <w:szCs w:val="40"/>
        </w:rPr>
      </w:pPr>
      <w:r>
        <w:rPr>
          <w:rFonts w:ascii="Comic Sans MS" w:hAnsi="Comic Sans MS"/>
          <w:b/>
          <w:sz w:val="40"/>
          <w:szCs w:val="40"/>
        </w:rPr>
        <w:t xml:space="preserve">I resolve to THINK about </w:t>
      </w:r>
      <w:r>
        <w:rPr>
          <w:rFonts w:ascii="Comic Sans MS" w:hAnsi="Comic Sans MS"/>
          <w:b/>
          <w:sz w:val="40"/>
          <w:szCs w:val="40"/>
        </w:rPr>
        <w:tab/>
      </w:r>
    </w:p>
    <w:p w14:paraId="4B2AB757" w14:textId="50EEB686" w:rsidR="00937EF6" w:rsidRDefault="00937EF6" w:rsidP="00937EF6">
      <w:pPr>
        <w:ind w:left="720" w:firstLine="720"/>
        <w:rPr>
          <w:rFonts w:ascii="Comic Sans MS" w:hAnsi="Comic Sans MS"/>
          <w:b/>
          <w:sz w:val="40"/>
          <w:szCs w:val="40"/>
        </w:rPr>
      </w:pPr>
      <w:proofErr w:type="gramStart"/>
      <w:r>
        <w:rPr>
          <w:rFonts w:ascii="Comic Sans MS" w:hAnsi="Comic Sans MS"/>
          <w:b/>
          <w:sz w:val="40"/>
          <w:szCs w:val="40"/>
        </w:rPr>
        <w:t>how</w:t>
      </w:r>
      <w:proofErr w:type="gramEnd"/>
      <w:r>
        <w:rPr>
          <w:rFonts w:ascii="Comic Sans MS" w:hAnsi="Comic Sans MS"/>
          <w:b/>
          <w:sz w:val="40"/>
          <w:szCs w:val="40"/>
        </w:rPr>
        <w:t xml:space="preserve"> much money I need to retire.  </w:t>
      </w:r>
    </w:p>
    <w:p w14:paraId="5C299D73" w14:textId="77777777" w:rsidR="00937EF6" w:rsidRDefault="00937EF6" w:rsidP="00937EF6">
      <w:pPr>
        <w:ind w:left="720" w:firstLine="720"/>
        <w:rPr>
          <w:rFonts w:ascii="Comic Sans MS" w:hAnsi="Comic Sans MS"/>
          <w:b/>
          <w:sz w:val="40"/>
          <w:szCs w:val="40"/>
        </w:rPr>
      </w:pPr>
    </w:p>
    <w:p w14:paraId="0B576665" w14:textId="538955AA" w:rsidR="00937EF6" w:rsidRDefault="00937EF6" w:rsidP="00342E64">
      <w:pPr>
        <w:ind w:left="720"/>
        <w:rPr>
          <w:rFonts w:ascii="Comic Sans MS" w:hAnsi="Comic Sans MS"/>
          <w:b/>
          <w:bCs/>
          <w:sz w:val="40"/>
          <w:szCs w:val="40"/>
        </w:rPr>
      </w:pPr>
      <w:r w:rsidRPr="00937EF6">
        <w:rPr>
          <w:rFonts w:ascii="Comic Sans MS" w:hAnsi="Comic Sans MS"/>
          <w:b/>
          <w:bCs/>
          <w:sz w:val="40"/>
          <w:szCs w:val="40"/>
        </w:rPr>
        <w:t>In RETIREMENT</w:t>
      </w:r>
      <w:r>
        <w:rPr>
          <w:rFonts w:ascii="Comic Sans MS" w:hAnsi="Comic Sans MS"/>
          <w:b/>
          <w:bCs/>
          <w:sz w:val="40"/>
          <w:szCs w:val="40"/>
        </w:rPr>
        <w:t xml:space="preserve"> </w:t>
      </w:r>
      <w:r w:rsidRPr="00937EF6">
        <w:rPr>
          <w:rFonts w:ascii="Comic Sans MS" w:hAnsi="Comic Sans MS"/>
          <w:b/>
          <w:bCs/>
          <w:sz w:val="40"/>
          <w:szCs w:val="40"/>
        </w:rPr>
        <w:t>every $100,000 you have</w:t>
      </w:r>
      <w:r>
        <w:rPr>
          <w:rFonts w:ascii="Comic Sans MS" w:hAnsi="Comic Sans MS"/>
          <w:b/>
          <w:bCs/>
          <w:sz w:val="40"/>
          <w:szCs w:val="40"/>
        </w:rPr>
        <w:t xml:space="preserve"> invested should produce on avera</w:t>
      </w:r>
      <w:r w:rsidR="004148BF">
        <w:rPr>
          <w:rFonts w:ascii="Comic Sans MS" w:hAnsi="Comic Sans MS"/>
          <w:b/>
          <w:bCs/>
          <w:sz w:val="40"/>
          <w:szCs w:val="40"/>
        </w:rPr>
        <w:t>g</w:t>
      </w:r>
      <w:r>
        <w:rPr>
          <w:rFonts w:ascii="Comic Sans MS" w:hAnsi="Comic Sans MS"/>
          <w:b/>
          <w:bCs/>
          <w:sz w:val="40"/>
          <w:szCs w:val="40"/>
        </w:rPr>
        <w:t xml:space="preserve">e about </w:t>
      </w:r>
      <w:r w:rsidRPr="00937EF6">
        <w:rPr>
          <w:rFonts w:ascii="Comic Sans MS" w:hAnsi="Comic Sans MS"/>
          <w:b/>
          <w:bCs/>
          <w:sz w:val="40"/>
          <w:szCs w:val="40"/>
        </w:rPr>
        <w:t>~$4,000 annual income</w:t>
      </w:r>
      <w:r>
        <w:rPr>
          <w:rFonts w:ascii="Comic Sans MS" w:hAnsi="Comic Sans MS"/>
          <w:b/>
          <w:bCs/>
          <w:sz w:val="40"/>
          <w:szCs w:val="40"/>
        </w:rPr>
        <w:t xml:space="preserve"> </w:t>
      </w:r>
      <w:r w:rsidRPr="00937EF6">
        <w:rPr>
          <w:rFonts w:ascii="Comic Sans MS" w:hAnsi="Comic Sans MS"/>
          <w:b/>
          <w:bCs/>
          <w:sz w:val="40"/>
          <w:szCs w:val="40"/>
        </w:rPr>
        <w:t>or</w:t>
      </w:r>
      <w:r>
        <w:rPr>
          <w:rFonts w:ascii="Comic Sans MS" w:hAnsi="Comic Sans MS"/>
          <w:b/>
          <w:bCs/>
          <w:sz w:val="40"/>
          <w:szCs w:val="40"/>
        </w:rPr>
        <w:t xml:space="preserve"> about </w:t>
      </w:r>
      <w:r w:rsidRPr="00937EF6">
        <w:rPr>
          <w:rFonts w:ascii="Comic Sans MS" w:hAnsi="Comic Sans MS"/>
          <w:b/>
          <w:bCs/>
          <w:sz w:val="40"/>
          <w:szCs w:val="40"/>
        </w:rPr>
        <w:t xml:space="preserve">  $333 /month.  (</w:t>
      </w:r>
      <w:r>
        <w:rPr>
          <w:rFonts w:ascii="Comic Sans MS" w:hAnsi="Comic Sans MS"/>
          <w:b/>
          <w:bCs/>
          <w:sz w:val="40"/>
          <w:szCs w:val="40"/>
        </w:rPr>
        <w:t xml:space="preserve">Assumes </w:t>
      </w:r>
      <w:r w:rsidRPr="00937EF6">
        <w:rPr>
          <w:rFonts w:ascii="Comic Sans MS" w:hAnsi="Comic Sans MS"/>
          <w:b/>
          <w:bCs/>
          <w:sz w:val="40"/>
          <w:szCs w:val="40"/>
        </w:rPr>
        <w:t>4%</w:t>
      </w:r>
      <w:r w:rsidR="004148BF">
        <w:rPr>
          <w:rFonts w:ascii="Comic Sans MS" w:hAnsi="Comic Sans MS"/>
          <w:b/>
          <w:bCs/>
          <w:sz w:val="40"/>
          <w:szCs w:val="40"/>
        </w:rPr>
        <w:t xml:space="preserve"> harvest rate</w:t>
      </w:r>
      <w:r w:rsidRPr="00937EF6">
        <w:rPr>
          <w:rFonts w:ascii="Comic Sans MS" w:hAnsi="Comic Sans MS"/>
          <w:b/>
          <w:bCs/>
          <w:sz w:val="40"/>
          <w:szCs w:val="40"/>
        </w:rPr>
        <w:t>)</w:t>
      </w:r>
    </w:p>
    <w:p w14:paraId="18959CEE" w14:textId="77777777" w:rsidR="00061B4D" w:rsidRPr="004111DD" w:rsidRDefault="00061B4D" w:rsidP="00061B4D">
      <w:pPr>
        <w:rPr>
          <w:rFonts w:ascii="Comic Sans MS" w:hAnsi="Comic Sans MS"/>
          <w:b/>
          <w:bCs/>
          <w:sz w:val="22"/>
          <w:szCs w:val="22"/>
        </w:rPr>
      </w:pPr>
    </w:p>
    <w:p w14:paraId="2429A750" w14:textId="66676A41" w:rsidR="00061B4D" w:rsidRDefault="00061B4D" w:rsidP="00061B4D">
      <w:pPr>
        <w:rPr>
          <w:rFonts w:ascii="Comic Sans MS" w:hAnsi="Comic Sans MS"/>
          <w:b/>
          <w:bCs/>
          <w:sz w:val="40"/>
          <w:szCs w:val="40"/>
        </w:rPr>
      </w:pPr>
      <w:r>
        <w:rPr>
          <w:rFonts w:ascii="Comic Sans MS" w:hAnsi="Comic Sans MS"/>
          <w:b/>
          <w:bCs/>
          <w:sz w:val="40"/>
          <w:szCs w:val="40"/>
        </w:rPr>
        <w:tab/>
        <w:t>SO…</w:t>
      </w:r>
    </w:p>
    <w:p w14:paraId="56150D66" w14:textId="77777777" w:rsidR="004148BF" w:rsidRPr="004148BF" w:rsidRDefault="004148BF" w:rsidP="004148BF">
      <w:pPr>
        <w:ind w:left="720" w:firstLine="720"/>
        <w:rPr>
          <w:rFonts w:ascii="Comic Sans MS" w:hAnsi="Comic Sans MS"/>
          <w:b/>
          <w:sz w:val="40"/>
          <w:szCs w:val="40"/>
        </w:rPr>
      </w:pPr>
      <w:r w:rsidRPr="004148BF">
        <w:rPr>
          <w:rFonts w:ascii="Comic Sans MS" w:hAnsi="Comic Sans MS"/>
          <w:b/>
          <w:sz w:val="40"/>
          <w:szCs w:val="40"/>
        </w:rPr>
        <w:t>$50,000 / year would be nice.</w:t>
      </w:r>
    </w:p>
    <w:p w14:paraId="00AFE184" w14:textId="77777777" w:rsidR="004148BF" w:rsidRPr="004148BF" w:rsidRDefault="004148BF" w:rsidP="004148BF">
      <w:pPr>
        <w:ind w:left="720" w:firstLine="720"/>
        <w:rPr>
          <w:rFonts w:ascii="Comic Sans MS" w:hAnsi="Comic Sans MS"/>
          <w:b/>
          <w:sz w:val="40"/>
          <w:szCs w:val="40"/>
        </w:rPr>
      </w:pPr>
      <w:r w:rsidRPr="004148BF">
        <w:rPr>
          <w:rFonts w:ascii="Comic Sans MS" w:hAnsi="Comic Sans MS"/>
          <w:b/>
          <w:sz w:val="40"/>
          <w:szCs w:val="40"/>
        </w:rPr>
        <w:t>$50,000 / $4000 = 12.5</w:t>
      </w:r>
    </w:p>
    <w:p w14:paraId="766B4829" w14:textId="77777777" w:rsidR="004148BF" w:rsidRPr="004148BF" w:rsidRDefault="004148BF" w:rsidP="004148BF">
      <w:pPr>
        <w:ind w:left="720" w:firstLine="720"/>
        <w:rPr>
          <w:rFonts w:ascii="Comic Sans MS" w:hAnsi="Comic Sans MS"/>
          <w:b/>
          <w:sz w:val="40"/>
          <w:szCs w:val="40"/>
        </w:rPr>
      </w:pPr>
      <w:r w:rsidRPr="004148BF">
        <w:rPr>
          <w:rFonts w:ascii="Comic Sans MS" w:hAnsi="Comic Sans MS"/>
          <w:b/>
          <w:sz w:val="40"/>
          <w:szCs w:val="40"/>
        </w:rPr>
        <w:t>12.5 x $100,000 = $1,250,000</w:t>
      </w:r>
    </w:p>
    <w:p w14:paraId="0CBC4A7B" w14:textId="2C214862" w:rsidR="004148BF" w:rsidRDefault="00061B4D" w:rsidP="004148BF">
      <w:pPr>
        <w:ind w:left="720"/>
        <w:rPr>
          <w:rFonts w:ascii="Comic Sans MS" w:hAnsi="Comic Sans MS"/>
          <w:b/>
          <w:sz w:val="40"/>
          <w:szCs w:val="40"/>
        </w:rPr>
      </w:pPr>
      <w:r w:rsidRPr="004148BF">
        <w:rPr>
          <w:rFonts w:ascii="Comic Sans MS" w:hAnsi="Comic Sans MS"/>
          <w:b/>
          <w:noProof/>
          <w:sz w:val="40"/>
          <w:szCs w:val="40"/>
        </w:rPr>
        <w:drawing>
          <wp:anchor distT="0" distB="0" distL="114300" distR="114300" simplePos="0" relativeHeight="251703808" behindDoc="0" locked="0" layoutInCell="1" allowOverlap="1" wp14:anchorId="2C82638A" wp14:editId="13E2992B">
            <wp:simplePos x="0" y="0"/>
            <wp:positionH relativeFrom="column">
              <wp:posOffset>3314700</wp:posOffset>
            </wp:positionH>
            <wp:positionV relativeFrom="paragraph">
              <wp:posOffset>758825</wp:posOffset>
            </wp:positionV>
            <wp:extent cx="2056130" cy="1368425"/>
            <wp:effectExtent l="0" t="0" r="1270" b="3175"/>
            <wp:wrapTight wrapText="bothSides">
              <wp:wrapPolygon edited="0">
                <wp:start x="0" y="0"/>
                <wp:lineTo x="0" y="21249"/>
                <wp:lineTo x="21347" y="21249"/>
                <wp:lineTo x="21347" y="0"/>
                <wp:lineTo x="0" y="0"/>
              </wp:wrapPolygon>
            </wp:wrapTight>
            <wp:docPr id="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056130" cy="1368425"/>
                    </a:xfrm>
                    <a:prstGeom prst="rect">
                      <a:avLst/>
                    </a:prstGeom>
                  </pic:spPr>
                </pic:pic>
              </a:graphicData>
            </a:graphic>
            <wp14:sizeRelH relativeFrom="page">
              <wp14:pctWidth>0</wp14:pctWidth>
            </wp14:sizeRelH>
            <wp14:sizeRelV relativeFrom="page">
              <wp14:pctHeight>0</wp14:pctHeight>
            </wp14:sizeRelV>
          </wp:anchor>
        </w:drawing>
      </w:r>
      <w:r w:rsidR="004148BF">
        <w:rPr>
          <w:rFonts w:ascii="Comic Sans MS" w:hAnsi="Comic Sans MS"/>
          <w:b/>
          <w:sz w:val="40"/>
          <w:szCs w:val="40"/>
        </w:rPr>
        <w:t xml:space="preserve">(All you need to do is </w:t>
      </w:r>
      <w:r w:rsidR="004148BF" w:rsidRPr="004148BF">
        <w:rPr>
          <w:rFonts w:ascii="Comic Sans MS" w:hAnsi="Comic Sans MS"/>
          <w:b/>
          <w:sz w:val="40"/>
          <w:szCs w:val="40"/>
        </w:rPr>
        <w:t>save ~$1,000 per month for 30 years and earn average of 7%)</w:t>
      </w:r>
    </w:p>
    <w:p w14:paraId="6E8EBC39" w14:textId="2CED7153" w:rsidR="004148BF" w:rsidRDefault="004148BF" w:rsidP="004148BF">
      <w:pPr>
        <w:ind w:left="720"/>
        <w:rPr>
          <w:rFonts w:ascii="Comic Sans MS" w:hAnsi="Comic Sans MS"/>
          <w:b/>
          <w:sz w:val="40"/>
          <w:szCs w:val="40"/>
        </w:rPr>
      </w:pPr>
    </w:p>
    <w:p w14:paraId="1F641C3F" w14:textId="77777777" w:rsidR="004148BF" w:rsidRDefault="004148BF" w:rsidP="004148BF">
      <w:pPr>
        <w:ind w:left="720"/>
        <w:rPr>
          <w:rFonts w:ascii="Comic Sans MS" w:hAnsi="Comic Sans MS"/>
          <w:b/>
          <w:sz w:val="40"/>
          <w:szCs w:val="40"/>
        </w:rPr>
      </w:pPr>
    </w:p>
    <w:p w14:paraId="5E9C6B8F" w14:textId="77777777" w:rsidR="004148BF" w:rsidRDefault="004148BF" w:rsidP="004148BF">
      <w:pPr>
        <w:ind w:left="720"/>
        <w:rPr>
          <w:rFonts w:ascii="Comic Sans MS" w:hAnsi="Comic Sans MS"/>
          <w:b/>
          <w:sz w:val="40"/>
          <w:szCs w:val="40"/>
        </w:rPr>
      </w:pPr>
    </w:p>
    <w:p w14:paraId="2A1F7535" w14:textId="4458D775" w:rsidR="004148BF" w:rsidRPr="004148BF" w:rsidRDefault="004148BF" w:rsidP="004148BF">
      <w:pPr>
        <w:ind w:left="720"/>
        <w:rPr>
          <w:rFonts w:ascii="Comic Sans MS" w:hAnsi="Comic Sans MS"/>
          <w:b/>
          <w:sz w:val="32"/>
          <w:szCs w:val="32"/>
        </w:rPr>
      </w:pPr>
      <w:r w:rsidRPr="007B7FD5">
        <w:rPr>
          <w:rFonts w:ascii="ＭＳ ゴシック" w:eastAsia="ＭＳ ゴシック" w:hAnsi="Comic Sans MS" w:hint="eastAsia"/>
          <w:b/>
          <w:sz w:val="72"/>
          <w:szCs w:val="72"/>
        </w:rPr>
        <w:t>☐</w:t>
      </w:r>
      <w:r>
        <w:rPr>
          <w:rFonts w:ascii="ＭＳ ゴシック" w:eastAsia="ＭＳ ゴシック" w:hAnsi="Comic Sans MS"/>
          <w:b/>
          <w:sz w:val="72"/>
          <w:szCs w:val="72"/>
        </w:rPr>
        <w:t xml:space="preserve">DONE </w:t>
      </w:r>
      <w:r w:rsidRPr="004148BF">
        <w:rPr>
          <w:rFonts w:ascii="Comic Sans MS" w:eastAsia="ＭＳ ゴシック" w:hAnsi="Comic Sans MS"/>
          <w:b/>
          <w:sz w:val="32"/>
          <w:szCs w:val="32"/>
        </w:rPr>
        <w:t>(I know I should start saving!)</w:t>
      </w:r>
    </w:p>
    <w:p w14:paraId="13E02F06" w14:textId="77777777" w:rsidR="004148BF" w:rsidRDefault="004148BF" w:rsidP="004148BF">
      <w:pPr>
        <w:ind w:left="720"/>
        <w:rPr>
          <w:rFonts w:ascii="Comic Sans MS" w:hAnsi="Comic Sans MS"/>
          <w:b/>
          <w:sz w:val="40"/>
          <w:szCs w:val="40"/>
        </w:rPr>
      </w:pPr>
    </w:p>
    <w:p w14:paraId="77280E0A" w14:textId="75D5AB82" w:rsidR="004148BF" w:rsidRDefault="004148BF" w:rsidP="004148BF">
      <w:pPr>
        <w:jc w:val="center"/>
        <w:rPr>
          <w:rFonts w:ascii="Comic Sans MS" w:hAnsi="Comic Sans MS"/>
          <w:b/>
          <w:sz w:val="40"/>
          <w:szCs w:val="40"/>
        </w:rPr>
      </w:pPr>
      <w:r>
        <w:rPr>
          <w:rFonts w:ascii="Comic Sans MS" w:hAnsi="Comic Sans MS"/>
          <w:b/>
          <w:sz w:val="40"/>
          <w:szCs w:val="40"/>
        </w:rPr>
        <w:t>Resolution # 4</w:t>
      </w:r>
    </w:p>
    <w:p w14:paraId="56AF9024" w14:textId="77777777" w:rsidR="004148BF" w:rsidRPr="00937EF6" w:rsidRDefault="004148BF" w:rsidP="004148BF">
      <w:pPr>
        <w:rPr>
          <w:rFonts w:ascii="Comic Sans MS" w:hAnsi="Comic Sans MS"/>
          <w:b/>
          <w:sz w:val="28"/>
          <w:szCs w:val="28"/>
        </w:rPr>
      </w:pPr>
    </w:p>
    <w:p w14:paraId="28398E52" w14:textId="3F34EA92" w:rsidR="004148BF" w:rsidRDefault="004148BF" w:rsidP="004148BF">
      <w:pPr>
        <w:rPr>
          <w:rFonts w:ascii="Comic Sans MS" w:hAnsi="Comic Sans MS"/>
          <w:b/>
          <w:sz w:val="40"/>
          <w:szCs w:val="40"/>
        </w:rPr>
      </w:pPr>
      <w:r>
        <w:rPr>
          <w:rFonts w:ascii="Comic Sans MS" w:hAnsi="Comic Sans MS"/>
          <w:b/>
          <w:sz w:val="40"/>
          <w:szCs w:val="40"/>
        </w:rPr>
        <w:t xml:space="preserve">I resolve to SAVE </w:t>
      </w:r>
      <w:r>
        <w:rPr>
          <w:rFonts w:ascii="Comic Sans MS" w:hAnsi="Comic Sans MS"/>
          <w:b/>
          <w:sz w:val="40"/>
          <w:szCs w:val="40"/>
        </w:rPr>
        <w:tab/>
      </w:r>
    </w:p>
    <w:p w14:paraId="4315A014" w14:textId="70E4378C" w:rsidR="004148BF" w:rsidRDefault="004148BF" w:rsidP="004148BF">
      <w:pPr>
        <w:ind w:left="720" w:firstLine="720"/>
        <w:rPr>
          <w:rFonts w:ascii="Comic Sans MS" w:hAnsi="Comic Sans MS"/>
          <w:b/>
          <w:sz w:val="40"/>
          <w:szCs w:val="40"/>
        </w:rPr>
      </w:pPr>
      <w:proofErr w:type="gramStart"/>
      <w:r>
        <w:rPr>
          <w:rFonts w:ascii="Comic Sans MS" w:hAnsi="Comic Sans MS"/>
          <w:b/>
          <w:sz w:val="40"/>
          <w:szCs w:val="40"/>
        </w:rPr>
        <w:t>$4 a day (OR MORE)</w:t>
      </w:r>
      <w:r w:rsidR="00342E64">
        <w:rPr>
          <w:rFonts w:ascii="Comic Sans MS" w:hAnsi="Comic Sans MS"/>
          <w:b/>
          <w:sz w:val="40"/>
          <w:szCs w:val="40"/>
        </w:rPr>
        <w:t>.</w:t>
      </w:r>
      <w:proofErr w:type="gramEnd"/>
      <w:r>
        <w:rPr>
          <w:rFonts w:ascii="Comic Sans MS" w:hAnsi="Comic Sans MS"/>
          <w:b/>
          <w:sz w:val="40"/>
          <w:szCs w:val="40"/>
        </w:rPr>
        <w:t xml:space="preserve"> </w:t>
      </w:r>
    </w:p>
    <w:p w14:paraId="1A78B892" w14:textId="77777777" w:rsidR="004148BF" w:rsidRPr="004148BF" w:rsidRDefault="004148BF" w:rsidP="004148BF">
      <w:pPr>
        <w:ind w:left="720"/>
        <w:rPr>
          <w:rFonts w:ascii="Comic Sans MS" w:hAnsi="Comic Sans MS"/>
          <w:b/>
          <w:sz w:val="40"/>
          <w:szCs w:val="40"/>
        </w:rPr>
      </w:pPr>
    </w:p>
    <w:p w14:paraId="4F9C1A3B" w14:textId="77777777" w:rsidR="004148BF" w:rsidRPr="004148BF" w:rsidRDefault="004148BF" w:rsidP="004148BF">
      <w:pPr>
        <w:numPr>
          <w:ilvl w:val="0"/>
          <w:numId w:val="24"/>
        </w:numPr>
        <w:rPr>
          <w:rFonts w:ascii="Comic Sans MS" w:hAnsi="Comic Sans MS"/>
          <w:b/>
          <w:sz w:val="28"/>
          <w:szCs w:val="28"/>
        </w:rPr>
      </w:pPr>
      <w:r w:rsidRPr="004148BF">
        <w:rPr>
          <w:rFonts w:ascii="Comic Sans MS" w:hAnsi="Comic Sans MS"/>
          <w:b/>
          <w:bCs/>
          <w:sz w:val="28"/>
          <w:szCs w:val="28"/>
        </w:rPr>
        <w:t>Save your change</w:t>
      </w:r>
    </w:p>
    <w:p w14:paraId="32A71CC2" w14:textId="1015AFA0" w:rsidR="004148BF" w:rsidRPr="004148BF" w:rsidRDefault="004148BF" w:rsidP="004148BF">
      <w:pPr>
        <w:numPr>
          <w:ilvl w:val="0"/>
          <w:numId w:val="24"/>
        </w:numPr>
        <w:rPr>
          <w:rFonts w:ascii="Comic Sans MS" w:hAnsi="Comic Sans MS"/>
          <w:b/>
          <w:sz w:val="28"/>
          <w:szCs w:val="28"/>
        </w:rPr>
      </w:pPr>
      <w:r w:rsidRPr="004148BF">
        <w:rPr>
          <w:rFonts w:ascii="Comic Sans MS" w:hAnsi="Comic Sans MS"/>
          <w:b/>
          <w:bCs/>
          <w:sz w:val="28"/>
          <w:szCs w:val="28"/>
        </w:rPr>
        <w:t>Cook at home 2 more evenings/month</w:t>
      </w:r>
      <w:r w:rsidR="00357DE5">
        <w:rPr>
          <w:rFonts w:ascii="Comic Sans MS" w:hAnsi="Comic Sans MS"/>
          <w:b/>
          <w:bCs/>
          <w:sz w:val="28"/>
          <w:szCs w:val="28"/>
        </w:rPr>
        <w:t xml:space="preserve"> (avoid fast food)</w:t>
      </w:r>
    </w:p>
    <w:p w14:paraId="5006FCD1" w14:textId="2AB89275" w:rsidR="004148BF" w:rsidRPr="004148BF" w:rsidRDefault="004148BF" w:rsidP="004148BF">
      <w:pPr>
        <w:numPr>
          <w:ilvl w:val="0"/>
          <w:numId w:val="24"/>
        </w:numPr>
        <w:rPr>
          <w:rFonts w:ascii="Comic Sans MS" w:hAnsi="Comic Sans MS"/>
          <w:b/>
          <w:sz w:val="28"/>
          <w:szCs w:val="28"/>
        </w:rPr>
      </w:pPr>
      <w:r w:rsidRPr="004148BF">
        <w:rPr>
          <w:rFonts w:ascii="Comic Sans MS" w:hAnsi="Comic Sans MS"/>
          <w:b/>
          <w:bCs/>
          <w:sz w:val="28"/>
          <w:szCs w:val="28"/>
        </w:rPr>
        <w:t>Eliminate the latt</w:t>
      </w:r>
      <w:r w:rsidR="00342E64">
        <w:rPr>
          <w:rFonts w:ascii="Comic Sans MS" w:hAnsi="Comic Sans MS"/>
          <w:b/>
          <w:bCs/>
          <w:sz w:val="28"/>
          <w:szCs w:val="28"/>
        </w:rPr>
        <w:t>é</w:t>
      </w:r>
      <w:r w:rsidRPr="004148BF">
        <w:rPr>
          <w:rFonts w:ascii="Comic Sans MS" w:hAnsi="Comic Sans MS"/>
          <w:b/>
          <w:bCs/>
          <w:sz w:val="28"/>
          <w:szCs w:val="28"/>
        </w:rPr>
        <w:t xml:space="preserve"> or other unconscious spending </w:t>
      </w:r>
      <w:r w:rsidRPr="004148BF">
        <w:rPr>
          <w:rFonts w:ascii="Comic Sans MS" w:hAnsi="Comic Sans MS"/>
          <w:b/>
          <w:bCs/>
          <w:i/>
          <w:iCs/>
          <w:sz w:val="28"/>
          <w:szCs w:val="28"/>
        </w:rPr>
        <w:t>(Automatic Millionaire)</w:t>
      </w:r>
    </w:p>
    <w:p w14:paraId="371DBC90" w14:textId="77777777" w:rsidR="004148BF" w:rsidRPr="004148BF" w:rsidRDefault="004148BF" w:rsidP="004148BF">
      <w:pPr>
        <w:numPr>
          <w:ilvl w:val="0"/>
          <w:numId w:val="24"/>
        </w:numPr>
        <w:rPr>
          <w:rFonts w:ascii="Comic Sans MS" w:hAnsi="Comic Sans MS"/>
          <w:b/>
          <w:sz w:val="28"/>
          <w:szCs w:val="28"/>
        </w:rPr>
      </w:pPr>
      <w:r w:rsidRPr="004148BF">
        <w:rPr>
          <w:rFonts w:ascii="Comic Sans MS" w:hAnsi="Comic Sans MS"/>
          <w:b/>
          <w:bCs/>
          <w:sz w:val="28"/>
          <w:szCs w:val="28"/>
        </w:rPr>
        <w:t>Drink more water (less soda)</w:t>
      </w:r>
    </w:p>
    <w:p w14:paraId="0AD7A39A" w14:textId="77777777" w:rsidR="004148BF" w:rsidRPr="004148BF" w:rsidRDefault="004148BF" w:rsidP="004148BF">
      <w:pPr>
        <w:numPr>
          <w:ilvl w:val="0"/>
          <w:numId w:val="24"/>
        </w:numPr>
        <w:rPr>
          <w:rFonts w:ascii="Comic Sans MS" w:hAnsi="Comic Sans MS"/>
          <w:b/>
          <w:sz w:val="28"/>
          <w:szCs w:val="28"/>
        </w:rPr>
      </w:pPr>
      <w:r w:rsidRPr="004148BF">
        <w:rPr>
          <w:rFonts w:ascii="Comic Sans MS" w:hAnsi="Comic Sans MS"/>
          <w:b/>
          <w:bCs/>
          <w:sz w:val="28"/>
          <w:szCs w:val="28"/>
        </w:rPr>
        <w:t>Use the Library often</w:t>
      </w:r>
    </w:p>
    <w:p w14:paraId="0DAC02C5" w14:textId="77777777" w:rsidR="004148BF" w:rsidRPr="004148BF" w:rsidRDefault="004148BF" w:rsidP="004148BF">
      <w:pPr>
        <w:numPr>
          <w:ilvl w:val="0"/>
          <w:numId w:val="24"/>
        </w:numPr>
        <w:rPr>
          <w:rFonts w:ascii="Comic Sans MS" w:hAnsi="Comic Sans MS"/>
          <w:b/>
          <w:sz w:val="28"/>
          <w:szCs w:val="28"/>
        </w:rPr>
      </w:pPr>
      <w:r w:rsidRPr="004148BF">
        <w:rPr>
          <w:rFonts w:ascii="Comic Sans MS" w:hAnsi="Comic Sans MS"/>
          <w:b/>
          <w:bCs/>
          <w:sz w:val="28"/>
          <w:szCs w:val="28"/>
        </w:rPr>
        <w:t>Save on entertainment (just a little)</w:t>
      </w:r>
    </w:p>
    <w:p w14:paraId="1AF2FF68" w14:textId="77777777" w:rsidR="004148BF" w:rsidRPr="004148BF" w:rsidRDefault="004148BF" w:rsidP="004148BF">
      <w:pPr>
        <w:numPr>
          <w:ilvl w:val="0"/>
          <w:numId w:val="24"/>
        </w:numPr>
        <w:rPr>
          <w:rFonts w:ascii="Comic Sans MS" w:hAnsi="Comic Sans MS"/>
          <w:b/>
          <w:sz w:val="28"/>
          <w:szCs w:val="28"/>
        </w:rPr>
      </w:pPr>
      <w:r w:rsidRPr="004148BF">
        <w:rPr>
          <w:rFonts w:ascii="Comic Sans MS" w:hAnsi="Comic Sans MS"/>
          <w:b/>
          <w:bCs/>
          <w:sz w:val="28"/>
          <w:szCs w:val="28"/>
        </w:rPr>
        <w:t>Combine shopping trips (save gas)</w:t>
      </w:r>
    </w:p>
    <w:p w14:paraId="773D0953" w14:textId="77777777" w:rsidR="004148BF" w:rsidRPr="004148BF" w:rsidRDefault="004148BF" w:rsidP="004148BF">
      <w:pPr>
        <w:numPr>
          <w:ilvl w:val="0"/>
          <w:numId w:val="24"/>
        </w:numPr>
        <w:rPr>
          <w:rFonts w:ascii="Comic Sans MS" w:hAnsi="Comic Sans MS"/>
          <w:b/>
          <w:sz w:val="28"/>
          <w:szCs w:val="28"/>
        </w:rPr>
      </w:pPr>
      <w:r w:rsidRPr="004148BF">
        <w:rPr>
          <w:rFonts w:ascii="Comic Sans MS" w:hAnsi="Comic Sans MS"/>
          <w:b/>
          <w:bCs/>
          <w:sz w:val="28"/>
          <w:szCs w:val="28"/>
        </w:rPr>
        <w:t>Plan meals based on grocery specials</w:t>
      </w:r>
    </w:p>
    <w:p w14:paraId="7B9BBF77" w14:textId="77777777" w:rsidR="004148BF" w:rsidRPr="004148BF" w:rsidRDefault="004148BF" w:rsidP="004148BF">
      <w:pPr>
        <w:numPr>
          <w:ilvl w:val="0"/>
          <w:numId w:val="24"/>
        </w:numPr>
        <w:rPr>
          <w:rFonts w:ascii="Comic Sans MS" w:hAnsi="Comic Sans MS"/>
          <w:b/>
          <w:sz w:val="28"/>
          <w:szCs w:val="28"/>
        </w:rPr>
      </w:pPr>
      <w:r w:rsidRPr="004148BF">
        <w:rPr>
          <w:rFonts w:ascii="Comic Sans MS" w:hAnsi="Comic Sans MS"/>
          <w:b/>
          <w:bCs/>
          <w:sz w:val="28"/>
          <w:szCs w:val="28"/>
        </w:rPr>
        <w:t>Take your lunch (once or twice a week)</w:t>
      </w:r>
    </w:p>
    <w:p w14:paraId="210D446C" w14:textId="39BC8D5E" w:rsidR="004148BF" w:rsidRPr="004148BF" w:rsidRDefault="004148BF" w:rsidP="004148BF">
      <w:pPr>
        <w:numPr>
          <w:ilvl w:val="0"/>
          <w:numId w:val="24"/>
        </w:numPr>
        <w:rPr>
          <w:rFonts w:ascii="Comic Sans MS" w:hAnsi="Comic Sans MS"/>
          <w:b/>
          <w:sz w:val="28"/>
          <w:szCs w:val="28"/>
        </w:rPr>
      </w:pPr>
      <w:r w:rsidRPr="004148BF">
        <w:rPr>
          <w:rFonts w:ascii="Comic Sans MS" w:hAnsi="Comic Sans MS"/>
          <w:b/>
          <w:bCs/>
          <w:sz w:val="28"/>
          <w:szCs w:val="28"/>
        </w:rPr>
        <w:t>Put planned purchases on a list – wait 30 days</w:t>
      </w:r>
    </w:p>
    <w:p w14:paraId="1506B762" w14:textId="77777777" w:rsidR="004148BF" w:rsidRPr="004148BF" w:rsidRDefault="004148BF" w:rsidP="004148BF">
      <w:pPr>
        <w:numPr>
          <w:ilvl w:val="0"/>
          <w:numId w:val="24"/>
        </w:numPr>
        <w:rPr>
          <w:rFonts w:ascii="Comic Sans MS" w:hAnsi="Comic Sans MS"/>
          <w:b/>
          <w:sz w:val="28"/>
          <w:szCs w:val="28"/>
        </w:rPr>
      </w:pPr>
      <w:r w:rsidRPr="004148BF">
        <w:rPr>
          <w:rFonts w:ascii="Comic Sans MS" w:hAnsi="Comic Sans MS"/>
          <w:b/>
          <w:bCs/>
          <w:sz w:val="28"/>
          <w:szCs w:val="28"/>
        </w:rPr>
        <w:t>Pay yourself first each month</w:t>
      </w:r>
    </w:p>
    <w:p w14:paraId="1A14FC64" w14:textId="0271AA13" w:rsidR="004148BF" w:rsidRPr="004148BF" w:rsidRDefault="004148BF" w:rsidP="004148BF">
      <w:pPr>
        <w:numPr>
          <w:ilvl w:val="0"/>
          <w:numId w:val="24"/>
        </w:numPr>
        <w:rPr>
          <w:rFonts w:ascii="Comic Sans MS" w:hAnsi="Comic Sans MS"/>
          <w:b/>
          <w:sz w:val="28"/>
          <w:szCs w:val="28"/>
        </w:rPr>
      </w:pPr>
      <w:r w:rsidRPr="004148BF">
        <w:rPr>
          <w:rFonts w:ascii="Comic Sans MS" w:hAnsi="Comic Sans MS"/>
          <w:b/>
          <w:bCs/>
          <w:sz w:val="28"/>
          <w:szCs w:val="28"/>
        </w:rPr>
        <w:t>Avoid impulse spending (use a list)</w:t>
      </w:r>
    </w:p>
    <w:p w14:paraId="2E049FC2" w14:textId="780E7ED2" w:rsidR="004148BF" w:rsidRPr="004148BF" w:rsidRDefault="004148BF" w:rsidP="004148BF">
      <w:pPr>
        <w:numPr>
          <w:ilvl w:val="0"/>
          <w:numId w:val="24"/>
        </w:numPr>
        <w:rPr>
          <w:rFonts w:ascii="Comic Sans MS" w:hAnsi="Comic Sans MS"/>
          <w:b/>
          <w:sz w:val="28"/>
          <w:szCs w:val="28"/>
        </w:rPr>
      </w:pPr>
      <w:r w:rsidRPr="004148BF">
        <w:rPr>
          <w:rFonts w:ascii="Comic Sans MS" w:hAnsi="Comic Sans MS"/>
          <w:b/>
          <w:sz w:val="28"/>
          <w:szCs w:val="28"/>
        </w:rPr>
        <w:t>Repair your clothes</w:t>
      </w:r>
      <w:r w:rsidR="00357DE5">
        <w:rPr>
          <w:rFonts w:ascii="Comic Sans MS" w:hAnsi="Comic Sans MS"/>
          <w:b/>
          <w:sz w:val="28"/>
          <w:szCs w:val="28"/>
        </w:rPr>
        <w:t xml:space="preserve"> and/or clean out the closet</w:t>
      </w:r>
    </w:p>
    <w:p w14:paraId="57A2E397" w14:textId="6FC98084" w:rsidR="004148BF" w:rsidRPr="004148BF" w:rsidRDefault="004148BF" w:rsidP="004148BF">
      <w:pPr>
        <w:numPr>
          <w:ilvl w:val="0"/>
          <w:numId w:val="24"/>
        </w:numPr>
        <w:rPr>
          <w:rFonts w:ascii="Comic Sans MS" w:hAnsi="Comic Sans MS"/>
          <w:b/>
          <w:sz w:val="28"/>
          <w:szCs w:val="28"/>
        </w:rPr>
      </w:pPr>
      <w:r w:rsidRPr="004148BF">
        <w:rPr>
          <w:rFonts w:ascii="Comic Sans MS" w:hAnsi="Comic Sans MS"/>
          <w:b/>
          <w:sz w:val="28"/>
          <w:szCs w:val="28"/>
        </w:rPr>
        <w:t>Visit http://www.thesimpledollar.com/little-steps-100-great-tips-for-saving-money-for-those-just-getting-started/</w:t>
      </w:r>
    </w:p>
    <w:p w14:paraId="3DB5DD67" w14:textId="642210BF" w:rsidR="004148BF" w:rsidRPr="004148BF" w:rsidRDefault="00357DE5" w:rsidP="004148BF">
      <w:pPr>
        <w:numPr>
          <w:ilvl w:val="0"/>
          <w:numId w:val="24"/>
        </w:numPr>
        <w:rPr>
          <w:rFonts w:ascii="Comic Sans MS" w:hAnsi="Comic Sans MS"/>
          <w:b/>
          <w:sz w:val="40"/>
          <w:szCs w:val="40"/>
        </w:rPr>
      </w:pPr>
      <w:r w:rsidRPr="00357DE5">
        <w:rPr>
          <w:noProof/>
        </w:rPr>
        <w:drawing>
          <wp:anchor distT="0" distB="0" distL="114300" distR="114300" simplePos="0" relativeHeight="251704832" behindDoc="0" locked="0" layoutInCell="1" allowOverlap="1" wp14:anchorId="3EF67E60" wp14:editId="32616EC5">
            <wp:simplePos x="0" y="0"/>
            <wp:positionH relativeFrom="column">
              <wp:posOffset>3085465</wp:posOffset>
            </wp:positionH>
            <wp:positionV relativeFrom="paragraph">
              <wp:posOffset>285115</wp:posOffset>
            </wp:positionV>
            <wp:extent cx="3110230" cy="1943100"/>
            <wp:effectExtent l="0" t="0" r="0" b="12700"/>
            <wp:wrapTight wrapText="bothSides">
              <wp:wrapPolygon edited="0">
                <wp:start x="0" y="0"/>
                <wp:lineTo x="0" y="21459"/>
                <wp:lineTo x="21344" y="21459"/>
                <wp:lineTo x="21344" y="0"/>
                <wp:lineTo x="0" y="0"/>
              </wp:wrapPolygon>
            </wp:wrapTight>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1023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148BF" w:rsidRPr="004148BF">
        <w:rPr>
          <w:rFonts w:ascii="Comic Sans MS" w:hAnsi="Comic Sans MS"/>
          <w:b/>
          <w:bCs/>
          <w:sz w:val="40"/>
          <w:szCs w:val="40"/>
        </w:rPr>
        <w:t>Others…</w:t>
      </w:r>
    </w:p>
    <w:p w14:paraId="6DD5C27E" w14:textId="49873C53" w:rsidR="004148BF" w:rsidRPr="00937EF6" w:rsidRDefault="004148BF" w:rsidP="00937EF6">
      <w:pPr>
        <w:ind w:left="720" w:firstLine="720"/>
        <w:rPr>
          <w:rFonts w:ascii="Comic Sans MS" w:hAnsi="Comic Sans MS"/>
          <w:b/>
          <w:sz w:val="40"/>
          <w:szCs w:val="40"/>
        </w:rPr>
      </w:pPr>
    </w:p>
    <w:p w14:paraId="634983E9" w14:textId="77777777" w:rsidR="00937EF6" w:rsidRDefault="00937EF6" w:rsidP="00937EF6">
      <w:pPr>
        <w:ind w:left="720" w:firstLine="720"/>
        <w:rPr>
          <w:rFonts w:ascii="Comic Sans MS" w:hAnsi="Comic Sans MS"/>
          <w:b/>
          <w:sz w:val="40"/>
          <w:szCs w:val="40"/>
        </w:rPr>
      </w:pPr>
    </w:p>
    <w:p w14:paraId="0E2D4C02" w14:textId="01843110" w:rsidR="00937EF6" w:rsidRDefault="00937EF6" w:rsidP="007B7FD5">
      <w:pPr>
        <w:ind w:left="1260"/>
        <w:rPr>
          <w:rFonts w:ascii="Lucida Handwriting" w:hAnsi="Lucida Handwriting"/>
        </w:rPr>
      </w:pPr>
    </w:p>
    <w:p w14:paraId="06A2A220" w14:textId="2909929E" w:rsidR="005039D4" w:rsidRDefault="00357DE5" w:rsidP="00357DE5">
      <w:pPr>
        <w:rPr>
          <w:rFonts w:ascii="Lucida Handwriting" w:hAnsi="Lucida Handwriting"/>
          <w:b/>
          <w:sz w:val="36"/>
          <w:szCs w:val="36"/>
        </w:rPr>
      </w:pPr>
      <w:r w:rsidRPr="007B7FD5">
        <w:rPr>
          <w:rFonts w:ascii="ＭＳ ゴシック" w:eastAsia="ＭＳ ゴシック" w:hAnsi="Comic Sans MS" w:hint="eastAsia"/>
          <w:b/>
          <w:sz w:val="72"/>
          <w:szCs w:val="72"/>
        </w:rPr>
        <w:t>☐</w:t>
      </w:r>
      <w:r>
        <w:rPr>
          <w:rFonts w:ascii="ＭＳ ゴシック" w:eastAsia="ＭＳ ゴシック" w:hAnsi="Comic Sans MS"/>
          <w:b/>
          <w:sz w:val="72"/>
          <w:szCs w:val="72"/>
        </w:rPr>
        <w:t>DONE</w:t>
      </w:r>
    </w:p>
    <w:p w14:paraId="42B604E3" w14:textId="77777777" w:rsidR="007B7FD5" w:rsidRDefault="007B7FD5" w:rsidP="005039D4">
      <w:pPr>
        <w:jc w:val="center"/>
        <w:rPr>
          <w:rFonts w:ascii="Lucida Handwriting" w:hAnsi="Lucida Handwriting"/>
          <w:b/>
          <w:sz w:val="36"/>
          <w:szCs w:val="36"/>
        </w:rPr>
      </w:pPr>
    </w:p>
    <w:p w14:paraId="22158603" w14:textId="4A21323B" w:rsidR="00342E64" w:rsidRDefault="00342E64" w:rsidP="00342E64">
      <w:pPr>
        <w:jc w:val="center"/>
        <w:rPr>
          <w:rFonts w:ascii="Comic Sans MS" w:hAnsi="Comic Sans MS"/>
          <w:b/>
          <w:sz w:val="40"/>
          <w:szCs w:val="40"/>
        </w:rPr>
      </w:pPr>
      <w:r>
        <w:rPr>
          <w:rFonts w:ascii="Comic Sans MS" w:hAnsi="Comic Sans MS"/>
          <w:b/>
          <w:sz w:val="40"/>
          <w:szCs w:val="40"/>
        </w:rPr>
        <w:t>Resolution # 5</w:t>
      </w:r>
    </w:p>
    <w:p w14:paraId="2EC2DC96" w14:textId="77777777" w:rsidR="00342E64" w:rsidRPr="00937EF6" w:rsidRDefault="00342E64" w:rsidP="00342E64">
      <w:pPr>
        <w:rPr>
          <w:rFonts w:ascii="Comic Sans MS" w:hAnsi="Comic Sans MS"/>
          <w:b/>
          <w:sz w:val="28"/>
          <w:szCs w:val="28"/>
        </w:rPr>
      </w:pPr>
    </w:p>
    <w:p w14:paraId="6859C205" w14:textId="4C6CF738" w:rsidR="00342E64" w:rsidRDefault="00342E64" w:rsidP="00342E64">
      <w:pPr>
        <w:rPr>
          <w:rFonts w:ascii="Comic Sans MS" w:hAnsi="Comic Sans MS"/>
          <w:b/>
          <w:sz w:val="40"/>
          <w:szCs w:val="40"/>
        </w:rPr>
      </w:pPr>
      <w:r>
        <w:rPr>
          <w:rFonts w:ascii="Comic Sans MS" w:hAnsi="Comic Sans MS"/>
          <w:b/>
          <w:sz w:val="40"/>
          <w:szCs w:val="40"/>
        </w:rPr>
        <w:t xml:space="preserve">I resolve to make </w:t>
      </w:r>
      <w:r>
        <w:rPr>
          <w:rFonts w:ascii="Comic Sans MS" w:hAnsi="Comic Sans MS"/>
          <w:b/>
          <w:i/>
          <w:sz w:val="40"/>
          <w:szCs w:val="40"/>
        </w:rPr>
        <w:t>some</w:t>
      </w:r>
      <w:r>
        <w:rPr>
          <w:rFonts w:ascii="Comic Sans MS" w:hAnsi="Comic Sans MS"/>
          <w:b/>
          <w:sz w:val="40"/>
          <w:szCs w:val="40"/>
        </w:rPr>
        <w:t xml:space="preserve"> savings </w:t>
      </w:r>
      <w:r w:rsidRPr="00342E64">
        <w:rPr>
          <w:rFonts w:ascii="Comic Sans MS" w:hAnsi="Comic Sans MS"/>
          <w:b/>
          <w:sz w:val="38"/>
          <w:szCs w:val="38"/>
        </w:rPr>
        <w:t>AUTOMATIC</w:t>
      </w:r>
      <w:r>
        <w:rPr>
          <w:rFonts w:ascii="Comic Sans MS" w:hAnsi="Comic Sans MS"/>
          <w:b/>
          <w:sz w:val="40"/>
          <w:szCs w:val="40"/>
        </w:rPr>
        <w:t xml:space="preserve">. </w:t>
      </w:r>
    </w:p>
    <w:p w14:paraId="56753021" w14:textId="635E569F" w:rsidR="00342E64" w:rsidRDefault="00D33816" w:rsidP="00342E64">
      <w:pPr>
        <w:ind w:left="720"/>
        <w:rPr>
          <w:rFonts w:ascii="Comic Sans MS" w:hAnsi="Comic Sans MS"/>
          <w:b/>
          <w:sz w:val="40"/>
          <w:szCs w:val="40"/>
        </w:rPr>
      </w:pPr>
      <w:r w:rsidRPr="00D33816">
        <w:rPr>
          <w:rFonts w:ascii="Comic Sans MS" w:hAnsi="Comic Sans MS"/>
          <w:b/>
          <w:noProof/>
          <w:sz w:val="40"/>
          <w:szCs w:val="40"/>
        </w:rPr>
        <w:drawing>
          <wp:anchor distT="0" distB="0" distL="114300" distR="114300" simplePos="0" relativeHeight="251705856" behindDoc="0" locked="0" layoutInCell="1" allowOverlap="1" wp14:anchorId="20F2C55B" wp14:editId="5D9A8C58">
            <wp:simplePos x="0" y="0"/>
            <wp:positionH relativeFrom="column">
              <wp:posOffset>3886200</wp:posOffset>
            </wp:positionH>
            <wp:positionV relativeFrom="paragraph">
              <wp:posOffset>214630</wp:posOffset>
            </wp:positionV>
            <wp:extent cx="1371600" cy="1371600"/>
            <wp:effectExtent l="0" t="0" r="0" b="0"/>
            <wp:wrapTight wrapText="bothSides">
              <wp:wrapPolygon edited="0">
                <wp:start x="0" y="0"/>
                <wp:lineTo x="0" y="21200"/>
                <wp:lineTo x="21200" y="21200"/>
                <wp:lineTo x="21200" y="0"/>
                <wp:lineTo x="0" y="0"/>
              </wp:wrapPolygon>
            </wp:wrapTight>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rFonts w:ascii="Comic Sans MS" w:hAnsi="Comic Sans MS"/>
          <w:b/>
          <w:sz w:val="40"/>
          <w:szCs w:val="40"/>
        </w:rPr>
        <w:t>(</w:t>
      </w:r>
      <w:r w:rsidR="00342E64">
        <w:rPr>
          <w:rFonts w:ascii="Comic Sans MS" w:hAnsi="Comic Sans MS"/>
          <w:b/>
          <w:sz w:val="40"/>
          <w:szCs w:val="40"/>
        </w:rPr>
        <w:t>Put it on AUTOPILOT!)</w:t>
      </w:r>
    </w:p>
    <w:p w14:paraId="27B0E355" w14:textId="6046C51F" w:rsidR="00D33816" w:rsidRDefault="00D33816" w:rsidP="00342E64">
      <w:pPr>
        <w:ind w:left="720"/>
        <w:rPr>
          <w:rFonts w:ascii="Comic Sans MS" w:hAnsi="Comic Sans MS"/>
          <w:b/>
          <w:sz w:val="40"/>
          <w:szCs w:val="40"/>
        </w:rPr>
      </w:pPr>
    </w:p>
    <w:p w14:paraId="480DF3A5" w14:textId="56EB0627" w:rsidR="00D33816" w:rsidRDefault="00D33816" w:rsidP="00342E64">
      <w:pPr>
        <w:ind w:left="720"/>
        <w:rPr>
          <w:rFonts w:ascii="Comic Sans MS" w:hAnsi="Comic Sans MS"/>
          <w:b/>
          <w:sz w:val="40"/>
          <w:szCs w:val="40"/>
        </w:rPr>
      </w:pPr>
    </w:p>
    <w:p w14:paraId="2B089D9F" w14:textId="77777777" w:rsidR="00342E64" w:rsidRDefault="00342E64" w:rsidP="00342E64">
      <w:pPr>
        <w:ind w:left="720"/>
        <w:rPr>
          <w:rFonts w:ascii="Comic Sans MS" w:hAnsi="Comic Sans MS"/>
          <w:b/>
          <w:sz w:val="40"/>
          <w:szCs w:val="40"/>
        </w:rPr>
      </w:pPr>
    </w:p>
    <w:p w14:paraId="2D85F0CB" w14:textId="77777777" w:rsidR="007B7FD5" w:rsidRDefault="007B7FD5" w:rsidP="005039D4">
      <w:pPr>
        <w:jc w:val="center"/>
        <w:rPr>
          <w:rFonts w:ascii="Lucida Handwriting" w:hAnsi="Lucida Handwriting"/>
          <w:b/>
          <w:sz w:val="36"/>
          <w:szCs w:val="36"/>
        </w:rPr>
      </w:pPr>
    </w:p>
    <w:p w14:paraId="566BF2ED" w14:textId="77777777" w:rsidR="00D33816" w:rsidRDefault="00D33816" w:rsidP="00D33816">
      <w:pPr>
        <w:ind w:left="720"/>
        <w:rPr>
          <w:rFonts w:ascii="Comic Sans MS" w:hAnsi="Comic Sans MS"/>
          <w:b/>
          <w:sz w:val="36"/>
          <w:szCs w:val="36"/>
        </w:rPr>
      </w:pPr>
    </w:p>
    <w:p w14:paraId="17F03C6F" w14:textId="77777777" w:rsidR="00D33816" w:rsidRPr="004111DD" w:rsidRDefault="00D33816" w:rsidP="004111DD">
      <w:pPr>
        <w:pStyle w:val="ListParagraph"/>
        <w:numPr>
          <w:ilvl w:val="0"/>
          <w:numId w:val="26"/>
        </w:numPr>
        <w:rPr>
          <w:rFonts w:ascii="Comic Sans MS" w:hAnsi="Comic Sans MS"/>
          <w:b/>
          <w:sz w:val="36"/>
          <w:szCs w:val="36"/>
        </w:rPr>
      </w:pPr>
      <w:r w:rsidRPr="004111DD">
        <w:rPr>
          <w:rFonts w:ascii="Comic Sans MS" w:hAnsi="Comic Sans MS"/>
          <w:b/>
          <w:sz w:val="36"/>
          <w:szCs w:val="36"/>
        </w:rPr>
        <w:t>Automatically deposit a fixed amount of funds at specified intervals into an investment account.  (Set-up with bank or investment firm)</w:t>
      </w:r>
    </w:p>
    <w:p w14:paraId="764B20F9" w14:textId="0D276055" w:rsidR="00D33816" w:rsidRPr="00D33816" w:rsidRDefault="00D33816" w:rsidP="004111DD">
      <w:pPr>
        <w:numPr>
          <w:ilvl w:val="0"/>
          <w:numId w:val="28"/>
        </w:numPr>
        <w:rPr>
          <w:rFonts w:ascii="Comic Sans MS" w:hAnsi="Comic Sans MS"/>
          <w:b/>
          <w:sz w:val="36"/>
          <w:szCs w:val="36"/>
        </w:rPr>
      </w:pPr>
      <w:r w:rsidRPr="00D33816">
        <w:rPr>
          <w:rFonts w:ascii="Lucida Handwriting" w:hAnsi="Lucida Handwriting"/>
          <w:b/>
          <w:noProof/>
          <w:sz w:val="36"/>
          <w:szCs w:val="36"/>
        </w:rPr>
        <w:drawing>
          <wp:anchor distT="0" distB="0" distL="114300" distR="114300" simplePos="0" relativeHeight="251706880" behindDoc="0" locked="0" layoutInCell="1" allowOverlap="1" wp14:anchorId="7D505D1F" wp14:editId="0FD89AC6">
            <wp:simplePos x="0" y="0"/>
            <wp:positionH relativeFrom="column">
              <wp:posOffset>4457700</wp:posOffset>
            </wp:positionH>
            <wp:positionV relativeFrom="paragraph">
              <wp:posOffset>409575</wp:posOffset>
            </wp:positionV>
            <wp:extent cx="1600200" cy="1485900"/>
            <wp:effectExtent l="0" t="0" r="0" b="12700"/>
            <wp:wrapTight wrapText="bothSides">
              <wp:wrapPolygon edited="0">
                <wp:start x="0" y="0"/>
                <wp:lineTo x="0" y="21415"/>
                <wp:lineTo x="21257" y="21415"/>
                <wp:lineTo x="21257" y="0"/>
                <wp:lineTo x="0" y="0"/>
              </wp:wrapPolygon>
            </wp:wrapTight>
            <wp:docPr id="7"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3816">
        <w:rPr>
          <w:rFonts w:ascii="Comic Sans MS" w:hAnsi="Comic Sans MS"/>
          <w:b/>
          <w:sz w:val="36"/>
          <w:szCs w:val="36"/>
        </w:rPr>
        <w:t>Save before you get paid – 401(k) percentage withdrawal (before or after taxes).</w:t>
      </w:r>
    </w:p>
    <w:p w14:paraId="3B3CE891" w14:textId="352DECC3" w:rsidR="00D33816" w:rsidRPr="00D33816" w:rsidRDefault="00D33816" w:rsidP="004111DD">
      <w:pPr>
        <w:numPr>
          <w:ilvl w:val="0"/>
          <w:numId w:val="28"/>
        </w:numPr>
        <w:rPr>
          <w:rFonts w:ascii="Comic Sans MS" w:hAnsi="Comic Sans MS"/>
          <w:b/>
          <w:sz w:val="36"/>
          <w:szCs w:val="36"/>
        </w:rPr>
      </w:pPr>
      <w:r w:rsidRPr="00D33816">
        <w:rPr>
          <w:rFonts w:ascii="Comic Sans MS" w:hAnsi="Comic Sans MS"/>
          <w:b/>
          <w:sz w:val="36"/>
          <w:szCs w:val="36"/>
        </w:rPr>
        <w:t xml:space="preserve">Use </w:t>
      </w:r>
      <w:r>
        <w:rPr>
          <w:rFonts w:ascii="Comic Sans MS" w:hAnsi="Comic Sans MS"/>
          <w:b/>
          <w:sz w:val="36"/>
          <w:szCs w:val="36"/>
        </w:rPr>
        <w:t xml:space="preserve">in </w:t>
      </w:r>
      <w:r w:rsidRPr="00D33816">
        <w:rPr>
          <w:rFonts w:ascii="Comic Sans MS" w:hAnsi="Comic Sans MS"/>
          <w:b/>
          <w:sz w:val="36"/>
          <w:szCs w:val="36"/>
        </w:rPr>
        <w:t xml:space="preserve">a change jar (empty </w:t>
      </w:r>
      <w:r>
        <w:rPr>
          <w:rFonts w:ascii="Comic Sans MS" w:hAnsi="Comic Sans MS"/>
          <w:b/>
          <w:sz w:val="36"/>
          <w:szCs w:val="36"/>
        </w:rPr>
        <w:t xml:space="preserve">to investment account </w:t>
      </w:r>
      <w:r w:rsidRPr="00D33816">
        <w:rPr>
          <w:rFonts w:ascii="Comic Sans MS" w:hAnsi="Comic Sans MS"/>
          <w:b/>
          <w:sz w:val="36"/>
          <w:szCs w:val="36"/>
        </w:rPr>
        <w:t>each month) for $120.</w:t>
      </w:r>
    </w:p>
    <w:p w14:paraId="28324EC3" w14:textId="461B512F" w:rsidR="005039D4" w:rsidRDefault="005039D4" w:rsidP="005039D4">
      <w:pPr>
        <w:jc w:val="center"/>
        <w:rPr>
          <w:rFonts w:ascii="Lucida Handwriting" w:hAnsi="Lucida Handwriting"/>
          <w:b/>
          <w:sz w:val="36"/>
          <w:szCs w:val="36"/>
        </w:rPr>
      </w:pPr>
    </w:p>
    <w:p w14:paraId="1EDBACA4" w14:textId="70115960" w:rsidR="00D33816" w:rsidRDefault="00D33816" w:rsidP="005039D4">
      <w:pPr>
        <w:jc w:val="center"/>
        <w:rPr>
          <w:rFonts w:ascii="Lucida Handwriting" w:hAnsi="Lucida Handwriting"/>
          <w:b/>
          <w:color w:val="365F91" w:themeColor="accent1" w:themeShade="BF"/>
          <w:sz w:val="32"/>
          <w:szCs w:val="32"/>
        </w:rPr>
      </w:pPr>
      <w:r w:rsidRPr="00D33816">
        <w:rPr>
          <w:rFonts w:ascii="Lucida Handwriting" w:hAnsi="Lucida Handwriting"/>
          <w:b/>
          <w:color w:val="365F91" w:themeColor="accent1" w:themeShade="BF"/>
          <w:sz w:val="32"/>
          <w:szCs w:val="32"/>
        </w:rPr>
        <w:t>(If you don’t see the money in your checking account, you won’t spend it!)</w:t>
      </w:r>
    </w:p>
    <w:p w14:paraId="03D3DAAA" w14:textId="77777777" w:rsidR="004111DD" w:rsidRDefault="004111DD" w:rsidP="00D33816">
      <w:pPr>
        <w:rPr>
          <w:rFonts w:ascii="ＭＳ ゴシック" w:eastAsia="ＭＳ ゴシック" w:hAnsi="Comic Sans MS"/>
          <w:b/>
          <w:sz w:val="72"/>
          <w:szCs w:val="72"/>
        </w:rPr>
      </w:pPr>
    </w:p>
    <w:p w14:paraId="011ED422" w14:textId="77777777" w:rsidR="00D33816" w:rsidRDefault="00D33816" w:rsidP="00D33816">
      <w:pPr>
        <w:rPr>
          <w:rFonts w:ascii="ＭＳ ゴシック" w:eastAsia="ＭＳ ゴシック" w:hAnsi="Comic Sans MS"/>
          <w:b/>
          <w:sz w:val="72"/>
          <w:szCs w:val="72"/>
        </w:rPr>
      </w:pPr>
      <w:r w:rsidRPr="007B7FD5">
        <w:rPr>
          <w:rFonts w:ascii="ＭＳ ゴシック" w:eastAsia="ＭＳ ゴシック" w:hAnsi="Comic Sans MS" w:hint="eastAsia"/>
          <w:b/>
          <w:sz w:val="72"/>
          <w:szCs w:val="72"/>
        </w:rPr>
        <w:t>☐</w:t>
      </w:r>
      <w:r>
        <w:rPr>
          <w:rFonts w:ascii="ＭＳ ゴシック" w:eastAsia="ＭＳ ゴシック" w:hAnsi="Comic Sans MS"/>
          <w:b/>
          <w:sz w:val="72"/>
          <w:szCs w:val="72"/>
        </w:rPr>
        <w:t>DONE</w:t>
      </w:r>
    </w:p>
    <w:p w14:paraId="03B64DD0" w14:textId="77777777" w:rsidR="004111DD" w:rsidRDefault="004111DD" w:rsidP="00D33816">
      <w:pPr>
        <w:rPr>
          <w:rFonts w:ascii="ＭＳ ゴシック" w:eastAsia="ＭＳ ゴシック" w:hAnsi="Comic Sans MS"/>
          <w:b/>
          <w:sz w:val="72"/>
          <w:szCs w:val="72"/>
        </w:rPr>
      </w:pPr>
    </w:p>
    <w:p w14:paraId="27C37D76" w14:textId="0B7B7234" w:rsidR="00D33816" w:rsidRDefault="00D33816" w:rsidP="00D33816">
      <w:pPr>
        <w:jc w:val="center"/>
        <w:rPr>
          <w:rFonts w:ascii="Comic Sans MS" w:hAnsi="Comic Sans MS"/>
          <w:b/>
          <w:sz w:val="40"/>
          <w:szCs w:val="40"/>
        </w:rPr>
      </w:pPr>
      <w:r>
        <w:rPr>
          <w:rFonts w:ascii="Comic Sans MS" w:hAnsi="Comic Sans MS"/>
          <w:b/>
          <w:sz w:val="40"/>
          <w:szCs w:val="40"/>
        </w:rPr>
        <w:t>Resolution # 6</w:t>
      </w:r>
    </w:p>
    <w:p w14:paraId="11B0D23D" w14:textId="77777777" w:rsidR="00D33816" w:rsidRPr="00937EF6" w:rsidRDefault="00D33816" w:rsidP="00D33816">
      <w:pPr>
        <w:rPr>
          <w:rFonts w:ascii="Comic Sans MS" w:hAnsi="Comic Sans MS"/>
          <w:b/>
          <w:sz w:val="28"/>
          <w:szCs w:val="28"/>
        </w:rPr>
      </w:pPr>
    </w:p>
    <w:p w14:paraId="4FBA3AE8" w14:textId="00123C49" w:rsidR="00D33816" w:rsidRDefault="004111DD" w:rsidP="00D33816">
      <w:pPr>
        <w:rPr>
          <w:rFonts w:ascii="Comic Sans MS" w:hAnsi="Comic Sans MS"/>
          <w:b/>
          <w:sz w:val="40"/>
          <w:szCs w:val="40"/>
        </w:rPr>
      </w:pPr>
      <w:r w:rsidRPr="004111DD">
        <w:rPr>
          <w:rFonts w:ascii="ＭＳ ゴシック" w:eastAsia="ＭＳ ゴシック" w:hAnsi="Comic Sans MS"/>
          <w:b/>
          <w:noProof/>
          <w:sz w:val="72"/>
          <w:szCs w:val="72"/>
        </w:rPr>
        <w:drawing>
          <wp:anchor distT="0" distB="0" distL="114300" distR="114300" simplePos="0" relativeHeight="251707904" behindDoc="0" locked="0" layoutInCell="1" allowOverlap="1" wp14:anchorId="1172AE2C" wp14:editId="569F716B">
            <wp:simplePos x="0" y="0"/>
            <wp:positionH relativeFrom="column">
              <wp:posOffset>4572000</wp:posOffset>
            </wp:positionH>
            <wp:positionV relativeFrom="paragraph">
              <wp:posOffset>403860</wp:posOffset>
            </wp:positionV>
            <wp:extent cx="1295400" cy="1295400"/>
            <wp:effectExtent l="0" t="0" r="0" b="0"/>
            <wp:wrapTight wrapText="bothSides">
              <wp:wrapPolygon edited="0">
                <wp:start x="7200" y="0"/>
                <wp:lineTo x="5506" y="424"/>
                <wp:lineTo x="424" y="5929"/>
                <wp:lineTo x="424" y="15247"/>
                <wp:lineTo x="5506" y="20753"/>
                <wp:lineTo x="8047" y="21176"/>
                <wp:lineTo x="14400" y="21176"/>
                <wp:lineTo x="16941" y="20753"/>
                <wp:lineTo x="21176" y="15671"/>
                <wp:lineTo x="21176" y="5929"/>
                <wp:lineTo x="16094" y="847"/>
                <wp:lineTo x="13976" y="0"/>
                <wp:lineTo x="7200" y="0"/>
              </wp:wrapPolygon>
            </wp:wrapTight>
            <wp:docPr id="1026" name="Picture 2" descr="C:\Users\myelick\AppData\Local\Microsoft\Windows\Temporary Internet Files\Content.IE5\CANYO8AQ\MC9004338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myelick\AppData\Local\Microsoft\Windows\Temporary Internet Files\Content.IE5\CANYO8AQ\MC900433817[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extLst/>
                  </pic:spPr>
                </pic:pic>
              </a:graphicData>
            </a:graphic>
            <wp14:sizeRelH relativeFrom="page">
              <wp14:pctWidth>0</wp14:pctWidth>
            </wp14:sizeRelH>
            <wp14:sizeRelV relativeFrom="page">
              <wp14:pctHeight>0</wp14:pctHeight>
            </wp14:sizeRelV>
          </wp:anchor>
        </w:drawing>
      </w:r>
      <w:r w:rsidR="00D33816">
        <w:rPr>
          <w:rFonts w:ascii="Comic Sans MS" w:hAnsi="Comic Sans MS"/>
          <w:b/>
          <w:sz w:val="40"/>
          <w:szCs w:val="40"/>
        </w:rPr>
        <w:t xml:space="preserve">I resolve to </w:t>
      </w:r>
      <w:r>
        <w:rPr>
          <w:rFonts w:ascii="Comic Sans MS" w:hAnsi="Comic Sans MS"/>
          <w:b/>
          <w:sz w:val="40"/>
          <w:szCs w:val="40"/>
        </w:rPr>
        <w:t xml:space="preserve">attend </w:t>
      </w:r>
      <w:r w:rsidR="00D33816">
        <w:rPr>
          <w:rFonts w:ascii="Comic Sans MS" w:hAnsi="Comic Sans MS"/>
          <w:b/>
          <w:sz w:val="40"/>
          <w:szCs w:val="40"/>
        </w:rPr>
        <w:t xml:space="preserve">one more free financial class at the library in 2016.  </w:t>
      </w:r>
    </w:p>
    <w:p w14:paraId="49E88F81" w14:textId="116C3AA3" w:rsidR="00D33816" w:rsidRDefault="00D33816" w:rsidP="00D33816">
      <w:pPr>
        <w:rPr>
          <w:rFonts w:ascii="ＭＳ ゴシック" w:eastAsia="ＭＳ ゴシック" w:hAnsi="Comic Sans MS"/>
          <w:b/>
          <w:sz w:val="72"/>
          <w:szCs w:val="72"/>
        </w:rPr>
      </w:pPr>
    </w:p>
    <w:p w14:paraId="0A8BFACB" w14:textId="6F0BF19E" w:rsidR="00D33816" w:rsidRDefault="00061B4D" w:rsidP="00D33816">
      <w:pPr>
        <w:rPr>
          <w:rFonts w:ascii="Comic Sans MS" w:eastAsia="ＭＳ ゴシック" w:hAnsi="Comic Sans MS"/>
          <w:b/>
          <w:sz w:val="44"/>
          <w:szCs w:val="44"/>
        </w:rPr>
      </w:pPr>
      <w:r>
        <w:rPr>
          <w:rFonts w:ascii="Comic Sans MS" w:eastAsia="ＭＳ ゴシック" w:hAnsi="Comic Sans MS"/>
          <w:b/>
          <w:sz w:val="44"/>
          <w:szCs w:val="44"/>
        </w:rPr>
        <w:t>Here are the topics and dates:</w:t>
      </w:r>
    </w:p>
    <w:p w14:paraId="5DC87A62" w14:textId="77777777" w:rsidR="00061B4D" w:rsidRDefault="00061B4D" w:rsidP="00D33816">
      <w:pPr>
        <w:rPr>
          <w:rFonts w:ascii="Comic Sans MS" w:eastAsia="ＭＳ ゴシック" w:hAnsi="Comic Sans MS"/>
          <w:b/>
          <w:sz w:val="44"/>
          <w:szCs w:val="44"/>
        </w:rPr>
      </w:pPr>
    </w:p>
    <w:p w14:paraId="38412971" w14:textId="77777777" w:rsidR="00061B4D" w:rsidRDefault="00061B4D" w:rsidP="00D33816">
      <w:pPr>
        <w:rPr>
          <w:rFonts w:ascii="Comic Sans MS" w:eastAsia="ＭＳ ゴシック" w:hAnsi="Comic Sans MS"/>
          <w:b/>
          <w:sz w:val="44"/>
          <w:szCs w:val="44"/>
        </w:rPr>
      </w:pPr>
    </w:p>
    <w:p w14:paraId="36DFB562" w14:textId="77777777" w:rsidR="00061B4D" w:rsidRDefault="00061B4D" w:rsidP="00D33816">
      <w:pPr>
        <w:rPr>
          <w:rFonts w:ascii="Comic Sans MS" w:eastAsia="ＭＳ ゴシック" w:hAnsi="Comic Sans MS"/>
          <w:b/>
          <w:sz w:val="44"/>
          <w:szCs w:val="44"/>
        </w:rPr>
      </w:pPr>
    </w:p>
    <w:p w14:paraId="3F3E4891" w14:textId="77777777" w:rsidR="00061B4D" w:rsidRDefault="00061B4D" w:rsidP="00D33816">
      <w:pPr>
        <w:rPr>
          <w:rFonts w:ascii="Comic Sans MS" w:eastAsia="ＭＳ ゴシック" w:hAnsi="Comic Sans MS"/>
          <w:b/>
          <w:sz w:val="44"/>
          <w:szCs w:val="44"/>
        </w:rPr>
      </w:pPr>
    </w:p>
    <w:p w14:paraId="5372C5F4" w14:textId="07A6DA52" w:rsidR="00061B4D" w:rsidRPr="00061B4D" w:rsidRDefault="00061B4D" w:rsidP="00D33816">
      <w:pPr>
        <w:rPr>
          <w:rFonts w:ascii="Comic Sans MS" w:eastAsia="ＭＳ ゴシック" w:hAnsi="Comic Sans MS"/>
          <w:b/>
          <w:color w:val="C0504D" w:themeColor="accent2"/>
          <w:sz w:val="36"/>
          <w:szCs w:val="36"/>
        </w:rPr>
      </w:pPr>
      <w:r w:rsidRPr="00061B4D">
        <w:rPr>
          <w:rFonts w:ascii="Comic Sans MS" w:eastAsia="ＭＳ ゴシック" w:hAnsi="Comic Sans MS"/>
          <w:b/>
          <w:color w:val="C0504D" w:themeColor="accent2"/>
          <w:sz w:val="36"/>
          <w:szCs w:val="36"/>
        </w:rPr>
        <w:t>(Fill in as appropriate for your library’s schedule.)</w:t>
      </w:r>
    </w:p>
    <w:p w14:paraId="75211554" w14:textId="77777777" w:rsidR="00061B4D" w:rsidRDefault="00061B4D" w:rsidP="00D33816">
      <w:pPr>
        <w:rPr>
          <w:rFonts w:ascii="Comic Sans MS" w:eastAsia="ＭＳ ゴシック" w:hAnsi="Comic Sans MS"/>
          <w:b/>
          <w:sz w:val="44"/>
          <w:szCs w:val="44"/>
        </w:rPr>
      </w:pPr>
    </w:p>
    <w:p w14:paraId="434994CD" w14:textId="77777777" w:rsidR="00061B4D" w:rsidRDefault="00061B4D" w:rsidP="00D33816">
      <w:pPr>
        <w:rPr>
          <w:rFonts w:ascii="Comic Sans MS" w:eastAsia="ＭＳ ゴシック" w:hAnsi="Comic Sans MS"/>
          <w:b/>
          <w:sz w:val="44"/>
          <w:szCs w:val="44"/>
        </w:rPr>
      </w:pPr>
    </w:p>
    <w:p w14:paraId="78DE53E9" w14:textId="044610E0" w:rsidR="00061B4D" w:rsidRDefault="00061B4D" w:rsidP="00D33816">
      <w:pPr>
        <w:rPr>
          <w:rFonts w:ascii="Comic Sans MS" w:eastAsia="ＭＳ ゴシック" w:hAnsi="Comic Sans MS"/>
          <w:b/>
          <w:sz w:val="44"/>
          <w:szCs w:val="44"/>
        </w:rPr>
      </w:pPr>
      <w:r>
        <w:rPr>
          <w:rFonts w:ascii="Comic Sans MS" w:eastAsia="ＭＳ ゴシック" w:hAnsi="Comic Sans MS"/>
          <w:b/>
          <w:sz w:val="44"/>
          <w:szCs w:val="44"/>
        </w:rPr>
        <w:t xml:space="preserve">Sign up now:  </w:t>
      </w:r>
    </w:p>
    <w:p w14:paraId="38DD9D40" w14:textId="77777777" w:rsidR="00061B4D" w:rsidRDefault="00061B4D" w:rsidP="00D33816">
      <w:pPr>
        <w:rPr>
          <w:rFonts w:ascii="Comic Sans MS" w:eastAsia="ＭＳ ゴシック" w:hAnsi="Comic Sans MS"/>
          <w:b/>
          <w:sz w:val="44"/>
          <w:szCs w:val="44"/>
        </w:rPr>
      </w:pPr>
    </w:p>
    <w:p w14:paraId="27999964" w14:textId="2DE6E511" w:rsidR="00061B4D" w:rsidRPr="00061B4D" w:rsidRDefault="00061B4D" w:rsidP="00061B4D">
      <w:pPr>
        <w:rPr>
          <w:rFonts w:ascii="Comic Sans MS" w:eastAsia="ＭＳ ゴシック" w:hAnsi="Comic Sans MS"/>
          <w:b/>
          <w:color w:val="C0504D" w:themeColor="accent2"/>
          <w:sz w:val="36"/>
          <w:szCs w:val="36"/>
        </w:rPr>
      </w:pPr>
      <w:r w:rsidRPr="00061B4D">
        <w:rPr>
          <w:rFonts w:ascii="Comic Sans MS" w:eastAsia="ＭＳ ゴシック" w:hAnsi="Comic Sans MS"/>
          <w:b/>
          <w:color w:val="C0504D" w:themeColor="accent2"/>
          <w:sz w:val="36"/>
          <w:szCs w:val="36"/>
        </w:rPr>
        <w:t xml:space="preserve">(Fill in as appropriate for your library’s </w:t>
      </w:r>
      <w:proofErr w:type="spellStart"/>
      <w:r w:rsidRPr="00061B4D">
        <w:rPr>
          <w:rFonts w:ascii="Comic Sans MS" w:eastAsia="ＭＳ ゴシック" w:hAnsi="Comic Sans MS"/>
          <w:b/>
          <w:color w:val="C0504D" w:themeColor="accent2"/>
          <w:sz w:val="36"/>
          <w:szCs w:val="36"/>
        </w:rPr>
        <w:t>s</w:t>
      </w:r>
      <w:r>
        <w:rPr>
          <w:rFonts w:ascii="Comic Sans MS" w:eastAsia="ＭＳ ゴシック" w:hAnsi="Comic Sans MS"/>
          <w:b/>
          <w:color w:val="C0504D" w:themeColor="accent2"/>
          <w:sz w:val="36"/>
          <w:szCs w:val="36"/>
        </w:rPr>
        <w:t>sign</w:t>
      </w:r>
      <w:proofErr w:type="spellEnd"/>
      <w:r>
        <w:rPr>
          <w:rFonts w:ascii="Comic Sans MS" w:eastAsia="ＭＳ ゴシック" w:hAnsi="Comic Sans MS"/>
          <w:b/>
          <w:color w:val="C0504D" w:themeColor="accent2"/>
          <w:sz w:val="36"/>
          <w:szCs w:val="36"/>
        </w:rPr>
        <w:t>-up facility</w:t>
      </w:r>
      <w:r w:rsidRPr="00061B4D">
        <w:rPr>
          <w:rFonts w:ascii="Comic Sans MS" w:eastAsia="ＭＳ ゴシック" w:hAnsi="Comic Sans MS"/>
          <w:b/>
          <w:color w:val="C0504D" w:themeColor="accent2"/>
          <w:sz w:val="36"/>
          <w:szCs w:val="36"/>
        </w:rPr>
        <w:t>.</w:t>
      </w:r>
      <w:r>
        <w:rPr>
          <w:rFonts w:ascii="Comic Sans MS" w:eastAsia="ＭＳ ゴシック" w:hAnsi="Comic Sans MS"/>
          <w:b/>
          <w:color w:val="C0504D" w:themeColor="accent2"/>
          <w:sz w:val="36"/>
          <w:szCs w:val="36"/>
        </w:rPr>
        <w:t xml:space="preserve">  You could just have a sign-up sheet available at the end of the seminar.  </w:t>
      </w:r>
      <w:r w:rsidRPr="00061B4D">
        <w:rPr>
          <w:rFonts w:ascii="Comic Sans MS" w:eastAsia="ＭＳ ゴシック" w:hAnsi="Comic Sans MS"/>
          <w:b/>
          <w:color w:val="C0504D" w:themeColor="accent2"/>
          <w:sz w:val="36"/>
          <w:szCs w:val="36"/>
        </w:rPr>
        <w:t>)</w:t>
      </w:r>
    </w:p>
    <w:sectPr w:rsidR="00061B4D" w:rsidRPr="00061B4D" w:rsidSect="00D54252">
      <w:footerReference w:type="even" r:id="rId23"/>
      <w:footerReference w:type="default" r:id="rId24"/>
      <w:pgSz w:w="12240" w:h="15840"/>
      <w:pgMar w:top="990" w:right="1440" w:bottom="1440" w:left="180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8F6B04" w14:textId="77777777" w:rsidR="004111DD" w:rsidRDefault="004111DD" w:rsidP="00B4193C">
      <w:r>
        <w:separator/>
      </w:r>
    </w:p>
  </w:endnote>
  <w:endnote w:type="continuationSeparator" w:id="0">
    <w:p w14:paraId="362BC103" w14:textId="77777777" w:rsidR="004111DD" w:rsidRDefault="004111DD" w:rsidP="00B419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Lucida Handwriting">
    <w:panose1 w:val="03010101010101010101"/>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omic Sans MS">
    <w:panose1 w:val="030F07020303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E5035" w14:textId="77777777" w:rsidR="004111DD" w:rsidRDefault="004111DD" w:rsidP="00E06CC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527DE89" w14:textId="77777777" w:rsidR="004111DD" w:rsidRDefault="004111DD">
    <w:pPr>
      <w:pStyle w:val="Footer"/>
    </w:pPr>
  </w:p>
  <w:p w14:paraId="15913372" w14:textId="77777777" w:rsidR="004111DD" w:rsidRDefault="004111DD"/>
  <w:p w14:paraId="7E6F51AF" w14:textId="77777777" w:rsidR="004111DD" w:rsidRDefault="004111DD"/>
  <w:p w14:paraId="0F9DAC66" w14:textId="77777777" w:rsidR="004111DD" w:rsidRDefault="004111DD"/>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DD2FAA" w14:textId="77777777" w:rsidR="004111DD" w:rsidRDefault="004111DD" w:rsidP="00E06CC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55028">
      <w:rPr>
        <w:rStyle w:val="PageNumber"/>
        <w:noProof/>
      </w:rPr>
      <w:t>2</w:t>
    </w:r>
    <w:r>
      <w:rPr>
        <w:rStyle w:val="PageNumber"/>
      </w:rPr>
      <w:fldChar w:fldCharType="end"/>
    </w:r>
  </w:p>
  <w:p w14:paraId="6C7A4879" w14:textId="77777777" w:rsidR="004111DD" w:rsidRDefault="004111DD">
    <w:pPr>
      <w:pStyle w:val="Footer"/>
    </w:pPr>
  </w:p>
  <w:p w14:paraId="2A3B413F" w14:textId="77777777" w:rsidR="004111DD" w:rsidRDefault="004111DD"/>
  <w:p w14:paraId="3E42C7F5" w14:textId="77777777" w:rsidR="004111DD" w:rsidRDefault="004111DD"/>
  <w:p w14:paraId="22FDD314" w14:textId="77777777" w:rsidR="004111DD" w:rsidRDefault="004111DD"/>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2DCE97" w14:textId="77777777" w:rsidR="004111DD" w:rsidRDefault="004111DD" w:rsidP="00B4193C">
      <w:r>
        <w:separator/>
      </w:r>
    </w:p>
  </w:footnote>
  <w:footnote w:type="continuationSeparator" w:id="0">
    <w:p w14:paraId="227D886E" w14:textId="77777777" w:rsidR="004111DD" w:rsidRDefault="004111DD" w:rsidP="00B4193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178963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00A"/>
    <w:multiLevelType w:val="hybridMultilevel"/>
    <w:tmpl w:val="0000000A"/>
    <w:lvl w:ilvl="0" w:tplc="0000038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86953DE"/>
    <w:multiLevelType w:val="hybridMultilevel"/>
    <w:tmpl w:val="5A2A704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nsid w:val="09B51782"/>
    <w:multiLevelType w:val="hybridMultilevel"/>
    <w:tmpl w:val="1B5C07B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3F54DCC"/>
    <w:multiLevelType w:val="multilevel"/>
    <w:tmpl w:val="7D8A9E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17D57BB3"/>
    <w:multiLevelType w:val="hybridMultilevel"/>
    <w:tmpl w:val="88162B26"/>
    <w:lvl w:ilvl="0" w:tplc="04090001">
      <w:start w:val="1"/>
      <w:numFmt w:val="bullet"/>
      <w:lvlText w:val=""/>
      <w:lvlJc w:val="left"/>
      <w:pPr>
        <w:ind w:left="4680" w:hanging="360"/>
      </w:pPr>
      <w:rPr>
        <w:rFonts w:ascii="Symbol" w:hAnsi="Symbol" w:hint="default"/>
      </w:rPr>
    </w:lvl>
    <w:lvl w:ilvl="1" w:tplc="04090003" w:tentative="1">
      <w:start w:val="1"/>
      <w:numFmt w:val="bullet"/>
      <w:lvlText w:val="o"/>
      <w:lvlJc w:val="left"/>
      <w:pPr>
        <w:ind w:left="5400" w:hanging="360"/>
      </w:pPr>
      <w:rPr>
        <w:rFonts w:ascii="Courier New" w:hAnsi="Courier New" w:hint="default"/>
      </w:rPr>
    </w:lvl>
    <w:lvl w:ilvl="2" w:tplc="04090005" w:tentative="1">
      <w:start w:val="1"/>
      <w:numFmt w:val="bullet"/>
      <w:lvlText w:val=""/>
      <w:lvlJc w:val="left"/>
      <w:pPr>
        <w:ind w:left="6120" w:hanging="360"/>
      </w:pPr>
      <w:rPr>
        <w:rFonts w:ascii="Symbol" w:hAnsi="Symbol" w:hint="default"/>
      </w:rPr>
    </w:lvl>
    <w:lvl w:ilvl="3" w:tplc="0409000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hint="default"/>
      </w:rPr>
    </w:lvl>
    <w:lvl w:ilvl="5" w:tplc="04090005" w:tentative="1">
      <w:start w:val="1"/>
      <w:numFmt w:val="bullet"/>
      <w:lvlText w:val=""/>
      <w:lvlJc w:val="left"/>
      <w:pPr>
        <w:ind w:left="8280" w:hanging="360"/>
      </w:pPr>
      <w:rPr>
        <w:rFonts w:ascii="Symbol" w:hAnsi="Symbol"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hint="default"/>
      </w:rPr>
    </w:lvl>
    <w:lvl w:ilvl="8" w:tplc="04090005" w:tentative="1">
      <w:start w:val="1"/>
      <w:numFmt w:val="bullet"/>
      <w:lvlText w:val=""/>
      <w:lvlJc w:val="left"/>
      <w:pPr>
        <w:ind w:left="10440" w:hanging="360"/>
      </w:pPr>
      <w:rPr>
        <w:rFonts w:ascii="Symbol" w:hAnsi="Symbol" w:hint="default"/>
      </w:rPr>
    </w:lvl>
  </w:abstractNum>
  <w:abstractNum w:abstractNumId="15">
    <w:nsid w:val="24D82F12"/>
    <w:multiLevelType w:val="hybridMultilevel"/>
    <w:tmpl w:val="2D50E27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16">
    <w:nsid w:val="34E035C5"/>
    <w:multiLevelType w:val="hybridMultilevel"/>
    <w:tmpl w:val="F2BA74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41092FD6"/>
    <w:multiLevelType w:val="hybridMultilevel"/>
    <w:tmpl w:val="DEF27F50"/>
    <w:lvl w:ilvl="0" w:tplc="97008164">
      <w:start w:val="1"/>
      <w:numFmt w:val="bullet"/>
      <w:lvlText w:val=""/>
      <w:lvlJc w:val="left"/>
      <w:pPr>
        <w:tabs>
          <w:tab w:val="num" w:pos="720"/>
        </w:tabs>
        <w:ind w:left="720" w:hanging="360"/>
      </w:pPr>
      <w:rPr>
        <w:rFonts w:ascii="Wingdings" w:hAnsi="Wingdings" w:hint="default"/>
      </w:rPr>
    </w:lvl>
    <w:lvl w:ilvl="1" w:tplc="39C001CC" w:tentative="1">
      <w:start w:val="1"/>
      <w:numFmt w:val="bullet"/>
      <w:lvlText w:val=""/>
      <w:lvlJc w:val="left"/>
      <w:pPr>
        <w:tabs>
          <w:tab w:val="num" w:pos="1440"/>
        </w:tabs>
        <w:ind w:left="1440" w:hanging="360"/>
      </w:pPr>
      <w:rPr>
        <w:rFonts w:ascii="Wingdings" w:hAnsi="Wingdings" w:hint="default"/>
      </w:rPr>
    </w:lvl>
    <w:lvl w:ilvl="2" w:tplc="3E2A4B8E" w:tentative="1">
      <w:start w:val="1"/>
      <w:numFmt w:val="bullet"/>
      <w:lvlText w:val=""/>
      <w:lvlJc w:val="left"/>
      <w:pPr>
        <w:tabs>
          <w:tab w:val="num" w:pos="2160"/>
        </w:tabs>
        <w:ind w:left="2160" w:hanging="360"/>
      </w:pPr>
      <w:rPr>
        <w:rFonts w:ascii="Wingdings" w:hAnsi="Wingdings" w:hint="default"/>
      </w:rPr>
    </w:lvl>
    <w:lvl w:ilvl="3" w:tplc="1C8EEFBA" w:tentative="1">
      <w:start w:val="1"/>
      <w:numFmt w:val="bullet"/>
      <w:lvlText w:val=""/>
      <w:lvlJc w:val="left"/>
      <w:pPr>
        <w:tabs>
          <w:tab w:val="num" w:pos="2880"/>
        </w:tabs>
        <w:ind w:left="2880" w:hanging="360"/>
      </w:pPr>
      <w:rPr>
        <w:rFonts w:ascii="Wingdings" w:hAnsi="Wingdings" w:hint="default"/>
      </w:rPr>
    </w:lvl>
    <w:lvl w:ilvl="4" w:tplc="54EEB66A" w:tentative="1">
      <w:start w:val="1"/>
      <w:numFmt w:val="bullet"/>
      <w:lvlText w:val=""/>
      <w:lvlJc w:val="left"/>
      <w:pPr>
        <w:tabs>
          <w:tab w:val="num" w:pos="3600"/>
        </w:tabs>
        <w:ind w:left="3600" w:hanging="360"/>
      </w:pPr>
      <w:rPr>
        <w:rFonts w:ascii="Wingdings" w:hAnsi="Wingdings" w:hint="default"/>
      </w:rPr>
    </w:lvl>
    <w:lvl w:ilvl="5" w:tplc="80D2635C" w:tentative="1">
      <w:start w:val="1"/>
      <w:numFmt w:val="bullet"/>
      <w:lvlText w:val=""/>
      <w:lvlJc w:val="left"/>
      <w:pPr>
        <w:tabs>
          <w:tab w:val="num" w:pos="4320"/>
        </w:tabs>
        <w:ind w:left="4320" w:hanging="360"/>
      </w:pPr>
      <w:rPr>
        <w:rFonts w:ascii="Wingdings" w:hAnsi="Wingdings" w:hint="default"/>
      </w:rPr>
    </w:lvl>
    <w:lvl w:ilvl="6" w:tplc="352E91E6" w:tentative="1">
      <w:start w:val="1"/>
      <w:numFmt w:val="bullet"/>
      <w:lvlText w:val=""/>
      <w:lvlJc w:val="left"/>
      <w:pPr>
        <w:tabs>
          <w:tab w:val="num" w:pos="5040"/>
        </w:tabs>
        <w:ind w:left="5040" w:hanging="360"/>
      </w:pPr>
      <w:rPr>
        <w:rFonts w:ascii="Wingdings" w:hAnsi="Wingdings" w:hint="default"/>
      </w:rPr>
    </w:lvl>
    <w:lvl w:ilvl="7" w:tplc="BD84E636" w:tentative="1">
      <w:start w:val="1"/>
      <w:numFmt w:val="bullet"/>
      <w:lvlText w:val=""/>
      <w:lvlJc w:val="left"/>
      <w:pPr>
        <w:tabs>
          <w:tab w:val="num" w:pos="5760"/>
        </w:tabs>
        <w:ind w:left="5760" w:hanging="360"/>
      </w:pPr>
      <w:rPr>
        <w:rFonts w:ascii="Wingdings" w:hAnsi="Wingdings" w:hint="default"/>
      </w:rPr>
    </w:lvl>
    <w:lvl w:ilvl="8" w:tplc="5456F9A6" w:tentative="1">
      <w:start w:val="1"/>
      <w:numFmt w:val="bullet"/>
      <w:lvlText w:val=""/>
      <w:lvlJc w:val="left"/>
      <w:pPr>
        <w:tabs>
          <w:tab w:val="num" w:pos="6480"/>
        </w:tabs>
        <w:ind w:left="6480" w:hanging="360"/>
      </w:pPr>
      <w:rPr>
        <w:rFonts w:ascii="Wingdings" w:hAnsi="Wingdings" w:hint="default"/>
      </w:rPr>
    </w:lvl>
  </w:abstractNum>
  <w:abstractNum w:abstractNumId="18">
    <w:nsid w:val="4510358C"/>
    <w:multiLevelType w:val="hybridMultilevel"/>
    <w:tmpl w:val="C53AFAE4"/>
    <w:lvl w:ilvl="0" w:tplc="6DC80706">
      <w:start w:val="1"/>
      <w:numFmt w:val="decimal"/>
      <w:lvlText w:val="%1)"/>
      <w:lvlJc w:val="left"/>
      <w:pPr>
        <w:ind w:left="880" w:hanging="5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7166016"/>
    <w:multiLevelType w:val="hybridMultilevel"/>
    <w:tmpl w:val="4704B75C"/>
    <w:lvl w:ilvl="0" w:tplc="A02899CA">
      <w:start w:val="970"/>
      <w:numFmt w:val="bullet"/>
      <w:lvlText w:val="-"/>
      <w:lvlJc w:val="left"/>
      <w:pPr>
        <w:ind w:left="1260" w:hanging="540"/>
      </w:pPr>
      <w:rPr>
        <w:rFonts w:ascii="Lucida Handwriting" w:eastAsia="Times New Roman" w:hAnsi="Lucida Handwriting"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Symbol" w:hAnsi="Symbo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Symbol" w:hAnsi="Symbol"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Symbol" w:hAnsi="Symbol" w:hint="default"/>
      </w:rPr>
    </w:lvl>
  </w:abstractNum>
  <w:abstractNum w:abstractNumId="20">
    <w:nsid w:val="49557F3E"/>
    <w:multiLevelType w:val="hybridMultilevel"/>
    <w:tmpl w:val="6362290A"/>
    <w:lvl w:ilvl="0" w:tplc="0409000F">
      <w:start w:val="1"/>
      <w:numFmt w:val="decimal"/>
      <w:lvlText w:val="%1."/>
      <w:lvlJc w:val="left"/>
      <w:pPr>
        <w:tabs>
          <w:tab w:val="num" w:pos="630"/>
        </w:tabs>
        <w:ind w:left="630" w:hanging="360"/>
      </w:p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21">
    <w:nsid w:val="4D253BE5"/>
    <w:multiLevelType w:val="hybridMultilevel"/>
    <w:tmpl w:val="E2741482"/>
    <w:lvl w:ilvl="0" w:tplc="3FDA00D2">
      <w:start w:val="1"/>
      <w:numFmt w:val="decimal"/>
      <w:lvlText w:val="%1)"/>
      <w:lvlJc w:val="left"/>
      <w:pPr>
        <w:ind w:left="500" w:hanging="360"/>
      </w:pPr>
      <w:rPr>
        <w:rFonts w:hint="default"/>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22">
    <w:nsid w:val="5BD0156F"/>
    <w:multiLevelType w:val="hybridMultilevel"/>
    <w:tmpl w:val="D55CAD10"/>
    <w:lvl w:ilvl="0" w:tplc="45540D64">
      <w:start w:val="2"/>
      <w:numFmt w:val="decimal"/>
      <w:lvlText w:val="%1."/>
      <w:lvlJc w:val="left"/>
      <w:pPr>
        <w:tabs>
          <w:tab w:val="num" w:pos="360"/>
        </w:tabs>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5D956AE0"/>
    <w:multiLevelType w:val="hybridMultilevel"/>
    <w:tmpl w:val="E7402DE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64C23528"/>
    <w:multiLevelType w:val="hybridMultilevel"/>
    <w:tmpl w:val="DF5ED06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nsid w:val="6F8B64D0"/>
    <w:multiLevelType w:val="hybridMultilevel"/>
    <w:tmpl w:val="7D8A9E34"/>
    <w:lvl w:ilvl="0" w:tplc="B212F8EE">
      <w:start w:val="1"/>
      <w:numFmt w:val="decimal"/>
      <w:lvlText w:val="%1."/>
      <w:lvlJc w:val="left"/>
      <w:pPr>
        <w:tabs>
          <w:tab w:val="num" w:pos="720"/>
        </w:tabs>
        <w:ind w:left="720" w:hanging="360"/>
      </w:pPr>
    </w:lvl>
    <w:lvl w:ilvl="1" w:tplc="583662D4" w:tentative="1">
      <w:start w:val="1"/>
      <w:numFmt w:val="decimal"/>
      <w:lvlText w:val="%2."/>
      <w:lvlJc w:val="left"/>
      <w:pPr>
        <w:tabs>
          <w:tab w:val="num" w:pos="1440"/>
        </w:tabs>
        <w:ind w:left="1440" w:hanging="360"/>
      </w:pPr>
    </w:lvl>
    <w:lvl w:ilvl="2" w:tplc="E9505786" w:tentative="1">
      <w:start w:val="1"/>
      <w:numFmt w:val="decimal"/>
      <w:lvlText w:val="%3."/>
      <w:lvlJc w:val="left"/>
      <w:pPr>
        <w:tabs>
          <w:tab w:val="num" w:pos="2160"/>
        </w:tabs>
        <w:ind w:left="2160" w:hanging="360"/>
      </w:pPr>
    </w:lvl>
    <w:lvl w:ilvl="3" w:tplc="4B241FCA" w:tentative="1">
      <w:start w:val="1"/>
      <w:numFmt w:val="decimal"/>
      <w:lvlText w:val="%4."/>
      <w:lvlJc w:val="left"/>
      <w:pPr>
        <w:tabs>
          <w:tab w:val="num" w:pos="2880"/>
        </w:tabs>
        <w:ind w:left="2880" w:hanging="360"/>
      </w:pPr>
    </w:lvl>
    <w:lvl w:ilvl="4" w:tplc="D068CC5E" w:tentative="1">
      <w:start w:val="1"/>
      <w:numFmt w:val="decimal"/>
      <w:lvlText w:val="%5."/>
      <w:lvlJc w:val="left"/>
      <w:pPr>
        <w:tabs>
          <w:tab w:val="num" w:pos="3600"/>
        </w:tabs>
        <w:ind w:left="3600" w:hanging="360"/>
      </w:pPr>
    </w:lvl>
    <w:lvl w:ilvl="5" w:tplc="E6C24A86" w:tentative="1">
      <w:start w:val="1"/>
      <w:numFmt w:val="decimal"/>
      <w:lvlText w:val="%6."/>
      <w:lvlJc w:val="left"/>
      <w:pPr>
        <w:tabs>
          <w:tab w:val="num" w:pos="4320"/>
        </w:tabs>
        <w:ind w:left="4320" w:hanging="360"/>
      </w:pPr>
    </w:lvl>
    <w:lvl w:ilvl="6" w:tplc="636E09E0" w:tentative="1">
      <w:start w:val="1"/>
      <w:numFmt w:val="decimal"/>
      <w:lvlText w:val="%7."/>
      <w:lvlJc w:val="left"/>
      <w:pPr>
        <w:tabs>
          <w:tab w:val="num" w:pos="5040"/>
        </w:tabs>
        <w:ind w:left="5040" w:hanging="360"/>
      </w:pPr>
    </w:lvl>
    <w:lvl w:ilvl="7" w:tplc="3A54388E" w:tentative="1">
      <w:start w:val="1"/>
      <w:numFmt w:val="decimal"/>
      <w:lvlText w:val="%8."/>
      <w:lvlJc w:val="left"/>
      <w:pPr>
        <w:tabs>
          <w:tab w:val="num" w:pos="5760"/>
        </w:tabs>
        <w:ind w:left="5760" w:hanging="360"/>
      </w:pPr>
    </w:lvl>
    <w:lvl w:ilvl="8" w:tplc="2058119A" w:tentative="1">
      <w:start w:val="1"/>
      <w:numFmt w:val="decimal"/>
      <w:lvlText w:val="%9."/>
      <w:lvlJc w:val="left"/>
      <w:pPr>
        <w:tabs>
          <w:tab w:val="num" w:pos="6480"/>
        </w:tabs>
        <w:ind w:left="6480" w:hanging="360"/>
      </w:pPr>
    </w:lvl>
  </w:abstractNum>
  <w:abstractNum w:abstractNumId="26">
    <w:nsid w:val="77361FB9"/>
    <w:multiLevelType w:val="hybridMultilevel"/>
    <w:tmpl w:val="6B5868D2"/>
    <w:lvl w:ilvl="0" w:tplc="A202CD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27">
    <w:nsid w:val="7CE000BD"/>
    <w:multiLevelType w:val="hybridMultilevel"/>
    <w:tmpl w:val="7CC898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2"/>
  </w:num>
  <w:num w:numId="3">
    <w:abstractNumId w:val="26"/>
  </w:num>
  <w:num w:numId="4">
    <w:abstractNumId w:val="19"/>
  </w:num>
  <w:num w:numId="5">
    <w:abstractNumId w:val="23"/>
  </w:num>
  <w:num w:numId="6">
    <w:abstractNumId w:val="14"/>
  </w:num>
  <w:num w:numId="7">
    <w:abstractNumId w:val="1"/>
  </w:num>
  <w:num w:numId="8">
    <w:abstractNumId w:val="2"/>
  </w:num>
  <w:num w:numId="9">
    <w:abstractNumId w:val="3"/>
  </w:num>
  <w:num w:numId="10">
    <w:abstractNumId w:val="4"/>
  </w:num>
  <w:num w:numId="11">
    <w:abstractNumId w:val="5"/>
  </w:num>
  <w:num w:numId="12">
    <w:abstractNumId w:val="6"/>
  </w:num>
  <w:num w:numId="13">
    <w:abstractNumId w:val="7"/>
  </w:num>
  <w:num w:numId="14">
    <w:abstractNumId w:val="8"/>
  </w:num>
  <w:num w:numId="15">
    <w:abstractNumId w:val="9"/>
  </w:num>
  <w:num w:numId="16">
    <w:abstractNumId w:val="10"/>
  </w:num>
  <w:num w:numId="17">
    <w:abstractNumId w:val="20"/>
  </w:num>
  <w:num w:numId="18">
    <w:abstractNumId w:val="15"/>
  </w:num>
  <w:num w:numId="19">
    <w:abstractNumId w:val="24"/>
  </w:num>
  <w:num w:numId="20">
    <w:abstractNumId w:val="11"/>
  </w:num>
  <w:num w:numId="21">
    <w:abstractNumId w:val="27"/>
  </w:num>
  <w:num w:numId="22">
    <w:abstractNumId w:val="21"/>
  </w:num>
  <w:num w:numId="23">
    <w:abstractNumId w:val="18"/>
  </w:num>
  <w:num w:numId="24">
    <w:abstractNumId w:val="17"/>
  </w:num>
  <w:num w:numId="25">
    <w:abstractNumId w:val="25"/>
  </w:num>
  <w:num w:numId="26">
    <w:abstractNumId w:val="16"/>
  </w:num>
  <w:num w:numId="27">
    <w:abstractNumId w:val="13"/>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0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33F7"/>
    <w:rsid w:val="00003EF9"/>
    <w:rsid w:val="000233C8"/>
    <w:rsid w:val="00061B4D"/>
    <w:rsid w:val="00061F98"/>
    <w:rsid w:val="000B3C43"/>
    <w:rsid w:val="000E56F6"/>
    <w:rsid w:val="001546AC"/>
    <w:rsid w:val="00240015"/>
    <w:rsid w:val="002633F7"/>
    <w:rsid w:val="002D1AAB"/>
    <w:rsid w:val="0033067F"/>
    <w:rsid w:val="00342E64"/>
    <w:rsid w:val="00357DE5"/>
    <w:rsid w:val="00363CEB"/>
    <w:rsid w:val="00382507"/>
    <w:rsid w:val="003B5A0A"/>
    <w:rsid w:val="004111DD"/>
    <w:rsid w:val="004148BF"/>
    <w:rsid w:val="0048214D"/>
    <w:rsid w:val="005039D4"/>
    <w:rsid w:val="00520596"/>
    <w:rsid w:val="00571D57"/>
    <w:rsid w:val="00596B11"/>
    <w:rsid w:val="00704120"/>
    <w:rsid w:val="007565B6"/>
    <w:rsid w:val="00766A50"/>
    <w:rsid w:val="007B7FD5"/>
    <w:rsid w:val="00937EF6"/>
    <w:rsid w:val="00970DCA"/>
    <w:rsid w:val="009B1F02"/>
    <w:rsid w:val="009E6FD9"/>
    <w:rsid w:val="00A1113E"/>
    <w:rsid w:val="00A14035"/>
    <w:rsid w:val="00A2373C"/>
    <w:rsid w:val="00A46029"/>
    <w:rsid w:val="00AB544F"/>
    <w:rsid w:val="00B4193C"/>
    <w:rsid w:val="00B916AC"/>
    <w:rsid w:val="00BB70F8"/>
    <w:rsid w:val="00C24D82"/>
    <w:rsid w:val="00C41701"/>
    <w:rsid w:val="00C90CE0"/>
    <w:rsid w:val="00CA1309"/>
    <w:rsid w:val="00CA560B"/>
    <w:rsid w:val="00CF76BA"/>
    <w:rsid w:val="00D33816"/>
    <w:rsid w:val="00D54252"/>
    <w:rsid w:val="00D55028"/>
    <w:rsid w:val="00D65E54"/>
    <w:rsid w:val="00DF40CA"/>
    <w:rsid w:val="00E06CC8"/>
    <w:rsid w:val="00E31407"/>
    <w:rsid w:val="00EB2F4A"/>
    <w:rsid w:val="00EE226D"/>
    <w:rsid w:val="00EE4E47"/>
    <w:rsid w:val="00EF49D3"/>
    <w:rsid w:val="00F25500"/>
    <w:rsid w:val="00F54D72"/>
    <w:rsid w:val="00FB473D"/>
    <w:rsid w:val="00FB7C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573B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970DCA"/>
    <w:pPr>
      <w:spacing w:before="100" w:beforeAutospacing="1" w:after="100" w:afterAutospacing="1"/>
    </w:pPr>
  </w:style>
  <w:style w:type="paragraph" w:styleId="Footer">
    <w:name w:val="footer"/>
    <w:basedOn w:val="Normal"/>
    <w:link w:val="FooterChar"/>
    <w:rsid w:val="00B4193C"/>
    <w:pPr>
      <w:tabs>
        <w:tab w:val="center" w:pos="4320"/>
        <w:tab w:val="right" w:pos="8640"/>
      </w:tabs>
    </w:pPr>
  </w:style>
  <w:style w:type="character" w:customStyle="1" w:styleId="FooterChar">
    <w:name w:val="Footer Char"/>
    <w:link w:val="Footer"/>
    <w:rsid w:val="00B4193C"/>
    <w:rPr>
      <w:sz w:val="24"/>
      <w:szCs w:val="24"/>
    </w:rPr>
  </w:style>
  <w:style w:type="character" w:styleId="PageNumber">
    <w:name w:val="page number"/>
    <w:rsid w:val="00B4193C"/>
  </w:style>
  <w:style w:type="paragraph" w:styleId="BalloonText">
    <w:name w:val="Balloon Text"/>
    <w:basedOn w:val="Normal"/>
    <w:link w:val="BalloonTextChar"/>
    <w:rsid w:val="00F54D72"/>
    <w:rPr>
      <w:rFonts w:ascii="Lucida Grande" w:hAnsi="Lucida Grande"/>
      <w:sz w:val="18"/>
      <w:szCs w:val="18"/>
    </w:rPr>
  </w:style>
  <w:style w:type="character" w:customStyle="1" w:styleId="BalloonTextChar">
    <w:name w:val="Balloon Text Char"/>
    <w:basedOn w:val="DefaultParagraphFont"/>
    <w:link w:val="BalloonText"/>
    <w:rsid w:val="00F54D72"/>
    <w:rPr>
      <w:rFonts w:ascii="Lucida Grande" w:hAnsi="Lucida Grande"/>
      <w:sz w:val="18"/>
      <w:szCs w:val="18"/>
    </w:rPr>
  </w:style>
  <w:style w:type="table" w:styleId="TableGrid">
    <w:name w:val="Table Grid"/>
    <w:basedOn w:val="TableNormal"/>
    <w:rsid w:val="005205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72"/>
    <w:rsid w:val="00520596"/>
    <w:pPr>
      <w:ind w:left="720"/>
      <w:contextualSpacing/>
    </w:pPr>
  </w:style>
  <w:style w:type="character" w:styleId="Hyperlink">
    <w:name w:val="Hyperlink"/>
    <w:rsid w:val="003B5A0A"/>
    <w:rPr>
      <w:color w:val="0000FF"/>
      <w:u w:val="single"/>
    </w:rPr>
  </w:style>
  <w:style w:type="character" w:styleId="FollowedHyperlink">
    <w:name w:val="FollowedHyperlink"/>
    <w:basedOn w:val="DefaultParagraphFont"/>
    <w:rsid w:val="00937EF6"/>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970DCA"/>
    <w:pPr>
      <w:spacing w:before="100" w:beforeAutospacing="1" w:after="100" w:afterAutospacing="1"/>
    </w:pPr>
  </w:style>
  <w:style w:type="paragraph" w:styleId="Footer">
    <w:name w:val="footer"/>
    <w:basedOn w:val="Normal"/>
    <w:link w:val="FooterChar"/>
    <w:rsid w:val="00B4193C"/>
    <w:pPr>
      <w:tabs>
        <w:tab w:val="center" w:pos="4320"/>
        <w:tab w:val="right" w:pos="8640"/>
      </w:tabs>
    </w:pPr>
  </w:style>
  <w:style w:type="character" w:customStyle="1" w:styleId="FooterChar">
    <w:name w:val="Footer Char"/>
    <w:link w:val="Footer"/>
    <w:rsid w:val="00B4193C"/>
    <w:rPr>
      <w:sz w:val="24"/>
      <w:szCs w:val="24"/>
    </w:rPr>
  </w:style>
  <w:style w:type="character" w:styleId="PageNumber">
    <w:name w:val="page number"/>
    <w:rsid w:val="00B4193C"/>
  </w:style>
  <w:style w:type="paragraph" w:styleId="BalloonText">
    <w:name w:val="Balloon Text"/>
    <w:basedOn w:val="Normal"/>
    <w:link w:val="BalloonTextChar"/>
    <w:rsid w:val="00F54D72"/>
    <w:rPr>
      <w:rFonts w:ascii="Lucida Grande" w:hAnsi="Lucida Grande"/>
      <w:sz w:val="18"/>
      <w:szCs w:val="18"/>
    </w:rPr>
  </w:style>
  <w:style w:type="character" w:customStyle="1" w:styleId="BalloonTextChar">
    <w:name w:val="Balloon Text Char"/>
    <w:basedOn w:val="DefaultParagraphFont"/>
    <w:link w:val="BalloonText"/>
    <w:rsid w:val="00F54D72"/>
    <w:rPr>
      <w:rFonts w:ascii="Lucida Grande" w:hAnsi="Lucida Grande"/>
      <w:sz w:val="18"/>
      <w:szCs w:val="18"/>
    </w:rPr>
  </w:style>
  <w:style w:type="table" w:styleId="TableGrid">
    <w:name w:val="Table Grid"/>
    <w:basedOn w:val="TableNormal"/>
    <w:rsid w:val="005205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72"/>
    <w:rsid w:val="00520596"/>
    <w:pPr>
      <w:ind w:left="720"/>
      <w:contextualSpacing/>
    </w:pPr>
  </w:style>
  <w:style w:type="character" w:styleId="Hyperlink">
    <w:name w:val="Hyperlink"/>
    <w:rsid w:val="003B5A0A"/>
    <w:rPr>
      <w:color w:val="0000FF"/>
      <w:u w:val="single"/>
    </w:rPr>
  </w:style>
  <w:style w:type="character" w:styleId="FollowedHyperlink">
    <w:name w:val="FollowedHyperlink"/>
    <w:basedOn w:val="DefaultParagraphFont"/>
    <w:rsid w:val="00937EF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073240">
      <w:bodyDiv w:val="1"/>
      <w:marLeft w:val="0"/>
      <w:marRight w:val="0"/>
      <w:marTop w:val="0"/>
      <w:marBottom w:val="0"/>
      <w:divBdr>
        <w:top w:val="none" w:sz="0" w:space="0" w:color="auto"/>
        <w:left w:val="none" w:sz="0" w:space="0" w:color="auto"/>
        <w:bottom w:val="none" w:sz="0" w:space="0" w:color="auto"/>
        <w:right w:val="none" w:sz="0" w:space="0" w:color="auto"/>
      </w:divBdr>
    </w:div>
    <w:div w:id="795950599">
      <w:bodyDiv w:val="1"/>
      <w:marLeft w:val="0"/>
      <w:marRight w:val="0"/>
      <w:marTop w:val="0"/>
      <w:marBottom w:val="0"/>
      <w:divBdr>
        <w:top w:val="none" w:sz="0" w:space="0" w:color="auto"/>
        <w:left w:val="none" w:sz="0" w:space="0" w:color="auto"/>
        <w:bottom w:val="none" w:sz="0" w:space="0" w:color="auto"/>
        <w:right w:val="none" w:sz="0" w:space="0" w:color="auto"/>
      </w:divBdr>
    </w:div>
    <w:div w:id="968362826">
      <w:bodyDiv w:val="1"/>
      <w:marLeft w:val="0"/>
      <w:marRight w:val="0"/>
      <w:marTop w:val="0"/>
      <w:marBottom w:val="0"/>
      <w:divBdr>
        <w:top w:val="none" w:sz="0" w:space="0" w:color="auto"/>
        <w:left w:val="none" w:sz="0" w:space="0" w:color="auto"/>
        <w:bottom w:val="none" w:sz="0" w:space="0" w:color="auto"/>
        <w:right w:val="none" w:sz="0" w:space="0" w:color="auto"/>
      </w:divBdr>
      <w:divsChild>
        <w:div w:id="1409961325">
          <w:marLeft w:val="446"/>
          <w:marRight w:val="0"/>
          <w:marTop w:val="0"/>
          <w:marBottom w:val="0"/>
          <w:divBdr>
            <w:top w:val="none" w:sz="0" w:space="0" w:color="auto"/>
            <w:left w:val="none" w:sz="0" w:space="0" w:color="auto"/>
            <w:bottom w:val="none" w:sz="0" w:space="0" w:color="auto"/>
            <w:right w:val="none" w:sz="0" w:space="0" w:color="auto"/>
          </w:divBdr>
        </w:div>
        <w:div w:id="1322657067">
          <w:marLeft w:val="446"/>
          <w:marRight w:val="0"/>
          <w:marTop w:val="0"/>
          <w:marBottom w:val="0"/>
          <w:divBdr>
            <w:top w:val="none" w:sz="0" w:space="0" w:color="auto"/>
            <w:left w:val="none" w:sz="0" w:space="0" w:color="auto"/>
            <w:bottom w:val="none" w:sz="0" w:space="0" w:color="auto"/>
            <w:right w:val="none" w:sz="0" w:space="0" w:color="auto"/>
          </w:divBdr>
        </w:div>
        <w:div w:id="997997687">
          <w:marLeft w:val="446"/>
          <w:marRight w:val="0"/>
          <w:marTop w:val="0"/>
          <w:marBottom w:val="0"/>
          <w:divBdr>
            <w:top w:val="none" w:sz="0" w:space="0" w:color="auto"/>
            <w:left w:val="none" w:sz="0" w:space="0" w:color="auto"/>
            <w:bottom w:val="none" w:sz="0" w:space="0" w:color="auto"/>
            <w:right w:val="none" w:sz="0" w:space="0" w:color="auto"/>
          </w:divBdr>
        </w:div>
        <w:div w:id="1856266045">
          <w:marLeft w:val="446"/>
          <w:marRight w:val="0"/>
          <w:marTop w:val="0"/>
          <w:marBottom w:val="0"/>
          <w:divBdr>
            <w:top w:val="none" w:sz="0" w:space="0" w:color="auto"/>
            <w:left w:val="none" w:sz="0" w:space="0" w:color="auto"/>
            <w:bottom w:val="none" w:sz="0" w:space="0" w:color="auto"/>
            <w:right w:val="none" w:sz="0" w:space="0" w:color="auto"/>
          </w:divBdr>
        </w:div>
        <w:div w:id="1171676643">
          <w:marLeft w:val="446"/>
          <w:marRight w:val="0"/>
          <w:marTop w:val="0"/>
          <w:marBottom w:val="0"/>
          <w:divBdr>
            <w:top w:val="none" w:sz="0" w:space="0" w:color="auto"/>
            <w:left w:val="none" w:sz="0" w:space="0" w:color="auto"/>
            <w:bottom w:val="none" w:sz="0" w:space="0" w:color="auto"/>
            <w:right w:val="none" w:sz="0" w:space="0" w:color="auto"/>
          </w:divBdr>
        </w:div>
        <w:div w:id="22362390">
          <w:marLeft w:val="446"/>
          <w:marRight w:val="0"/>
          <w:marTop w:val="0"/>
          <w:marBottom w:val="0"/>
          <w:divBdr>
            <w:top w:val="none" w:sz="0" w:space="0" w:color="auto"/>
            <w:left w:val="none" w:sz="0" w:space="0" w:color="auto"/>
            <w:bottom w:val="none" w:sz="0" w:space="0" w:color="auto"/>
            <w:right w:val="none" w:sz="0" w:space="0" w:color="auto"/>
          </w:divBdr>
        </w:div>
        <w:div w:id="1760637034">
          <w:marLeft w:val="446"/>
          <w:marRight w:val="0"/>
          <w:marTop w:val="0"/>
          <w:marBottom w:val="0"/>
          <w:divBdr>
            <w:top w:val="none" w:sz="0" w:space="0" w:color="auto"/>
            <w:left w:val="none" w:sz="0" w:space="0" w:color="auto"/>
            <w:bottom w:val="none" w:sz="0" w:space="0" w:color="auto"/>
            <w:right w:val="none" w:sz="0" w:space="0" w:color="auto"/>
          </w:divBdr>
        </w:div>
        <w:div w:id="1628700812">
          <w:marLeft w:val="446"/>
          <w:marRight w:val="0"/>
          <w:marTop w:val="0"/>
          <w:marBottom w:val="0"/>
          <w:divBdr>
            <w:top w:val="none" w:sz="0" w:space="0" w:color="auto"/>
            <w:left w:val="none" w:sz="0" w:space="0" w:color="auto"/>
            <w:bottom w:val="none" w:sz="0" w:space="0" w:color="auto"/>
            <w:right w:val="none" w:sz="0" w:space="0" w:color="auto"/>
          </w:divBdr>
        </w:div>
        <w:div w:id="1396587860">
          <w:marLeft w:val="446"/>
          <w:marRight w:val="0"/>
          <w:marTop w:val="0"/>
          <w:marBottom w:val="0"/>
          <w:divBdr>
            <w:top w:val="none" w:sz="0" w:space="0" w:color="auto"/>
            <w:left w:val="none" w:sz="0" w:space="0" w:color="auto"/>
            <w:bottom w:val="none" w:sz="0" w:space="0" w:color="auto"/>
            <w:right w:val="none" w:sz="0" w:space="0" w:color="auto"/>
          </w:divBdr>
        </w:div>
        <w:div w:id="851457812">
          <w:marLeft w:val="446"/>
          <w:marRight w:val="0"/>
          <w:marTop w:val="0"/>
          <w:marBottom w:val="0"/>
          <w:divBdr>
            <w:top w:val="none" w:sz="0" w:space="0" w:color="auto"/>
            <w:left w:val="none" w:sz="0" w:space="0" w:color="auto"/>
            <w:bottom w:val="none" w:sz="0" w:space="0" w:color="auto"/>
            <w:right w:val="none" w:sz="0" w:space="0" w:color="auto"/>
          </w:divBdr>
        </w:div>
        <w:div w:id="406609612">
          <w:marLeft w:val="446"/>
          <w:marRight w:val="0"/>
          <w:marTop w:val="0"/>
          <w:marBottom w:val="0"/>
          <w:divBdr>
            <w:top w:val="none" w:sz="0" w:space="0" w:color="auto"/>
            <w:left w:val="none" w:sz="0" w:space="0" w:color="auto"/>
            <w:bottom w:val="none" w:sz="0" w:space="0" w:color="auto"/>
            <w:right w:val="none" w:sz="0" w:space="0" w:color="auto"/>
          </w:divBdr>
        </w:div>
        <w:div w:id="201216397">
          <w:marLeft w:val="446"/>
          <w:marRight w:val="0"/>
          <w:marTop w:val="0"/>
          <w:marBottom w:val="0"/>
          <w:divBdr>
            <w:top w:val="none" w:sz="0" w:space="0" w:color="auto"/>
            <w:left w:val="none" w:sz="0" w:space="0" w:color="auto"/>
            <w:bottom w:val="none" w:sz="0" w:space="0" w:color="auto"/>
            <w:right w:val="none" w:sz="0" w:space="0" w:color="auto"/>
          </w:divBdr>
        </w:div>
      </w:divsChild>
    </w:div>
    <w:div w:id="1527981807">
      <w:bodyDiv w:val="1"/>
      <w:marLeft w:val="0"/>
      <w:marRight w:val="0"/>
      <w:marTop w:val="0"/>
      <w:marBottom w:val="0"/>
      <w:divBdr>
        <w:top w:val="none" w:sz="0" w:space="0" w:color="auto"/>
        <w:left w:val="none" w:sz="0" w:space="0" w:color="auto"/>
        <w:bottom w:val="none" w:sz="0" w:space="0" w:color="auto"/>
        <w:right w:val="none" w:sz="0" w:space="0" w:color="auto"/>
      </w:divBdr>
    </w:div>
    <w:div w:id="1932011739">
      <w:bodyDiv w:val="1"/>
      <w:marLeft w:val="0"/>
      <w:marRight w:val="0"/>
      <w:marTop w:val="0"/>
      <w:marBottom w:val="0"/>
      <w:divBdr>
        <w:top w:val="none" w:sz="0" w:space="0" w:color="auto"/>
        <w:left w:val="none" w:sz="0" w:space="0" w:color="auto"/>
        <w:bottom w:val="none" w:sz="0" w:space="0" w:color="auto"/>
        <w:right w:val="none" w:sz="0" w:space="0" w:color="auto"/>
      </w:divBdr>
    </w:div>
    <w:div w:id="1961060750">
      <w:bodyDiv w:val="1"/>
      <w:marLeft w:val="0"/>
      <w:marRight w:val="0"/>
      <w:marTop w:val="0"/>
      <w:marBottom w:val="0"/>
      <w:divBdr>
        <w:top w:val="none" w:sz="0" w:space="0" w:color="auto"/>
        <w:left w:val="none" w:sz="0" w:space="0" w:color="auto"/>
        <w:bottom w:val="none" w:sz="0" w:space="0" w:color="auto"/>
        <w:right w:val="none" w:sz="0" w:space="0" w:color="auto"/>
      </w:divBdr>
      <w:divsChild>
        <w:div w:id="1439369635">
          <w:marLeft w:val="547"/>
          <w:marRight w:val="0"/>
          <w:marTop w:val="0"/>
          <w:marBottom w:val="0"/>
          <w:divBdr>
            <w:top w:val="none" w:sz="0" w:space="0" w:color="auto"/>
            <w:left w:val="none" w:sz="0" w:space="0" w:color="auto"/>
            <w:bottom w:val="none" w:sz="0" w:space="0" w:color="auto"/>
            <w:right w:val="none" w:sz="0" w:space="0" w:color="auto"/>
          </w:divBdr>
        </w:div>
        <w:div w:id="30804989">
          <w:marLeft w:val="547"/>
          <w:marRight w:val="0"/>
          <w:marTop w:val="0"/>
          <w:marBottom w:val="0"/>
          <w:divBdr>
            <w:top w:val="none" w:sz="0" w:space="0" w:color="auto"/>
            <w:left w:val="none" w:sz="0" w:space="0" w:color="auto"/>
            <w:bottom w:val="none" w:sz="0" w:space="0" w:color="auto"/>
            <w:right w:val="none" w:sz="0" w:space="0" w:color="auto"/>
          </w:divBdr>
        </w:div>
        <w:div w:id="1881354363">
          <w:marLeft w:val="547"/>
          <w:marRight w:val="0"/>
          <w:marTop w:val="0"/>
          <w:marBottom w:val="0"/>
          <w:divBdr>
            <w:top w:val="none" w:sz="0" w:space="0" w:color="auto"/>
            <w:left w:val="none" w:sz="0" w:space="0" w:color="auto"/>
            <w:bottom w:val="none" w:sz="0" w:space="0" w:color="auto"/>
            <w:right w:val="none" w:sz="0" w:space="0" w:color="auto"/>
          </w:divBdr>
        </w:div>
      </w:divsChild>
    </w:div>
    <w:div w:id="209986288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gif"/><Relationship Id="rId15" Type="http://schemas.openxmlformats.org/officeDocument/2006/relationships/image" Target="media/image8.png"/><Relationship Id="rId16" Type="http://schemas.openxmlformats.org/officeDocument/2006/relationships/hyperlink" Target="http://www.econedlink.org/interactives/tools/eel-compound-interest-calculator/EconEdLink-2-Compound-Interest-Calculator.swf" TargetMode="External"/><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699</Words>
  <Characters>3987</Characters>
  <Application>Microsoft Macintosh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lpstr>
    </vt:vector>
  </TitlesOfParts>
  <Company>EPPL</Company>
  <LinksUpToDate>false</LinksUpToDate>
  <CharactersWithSpaces>4677</CharactersWithSpaces>
  <SharedDoc>false</SharedDoc>
  <HLinks>
    <vt:vector size="66" baseType="variant">
      <vt:variant>
        <vt:i4>786478</vt:i4>
      </vt:variant>
      <vt:variant>
        <vt:i4>2049</vt:i4>
      </vt:variant>
      <vt:variant>
        <vt:i4>1025</vt:i4>
      </vt:variant>
      <vt:variant>
        <vt:i4>1</vt:i4>
      </vt:variant>
      <vt:variant>
        <vt:lpwstr>Logo with tag png</vt:lpwstr>
      </vt:variant>
      <vt:variant>
        <vt:lpwstr/>
      </vt:variant>
      <vt:variant>
        <vt:i4>4325437</vt:i4>
      </vt:variant>
      <vt:variant>
        <vt:i4>-1</vt:i4>
      </vt:variant>
      <vt:variant>
        <vt:i4>1029</vt:i4>
      </vt:variant>
      <vt:variant>
        <vt:i4>1</vt:i4>
      </vt:variant>
      <vt:variant>
        <vt:lpwstr>MPj04388080000[1]</vt:lpwstr>
      </vt:variant>
      <vt:variant>
        <vt:lpwstr/>
      </vt:variant>
      <vt:variant>
        <vt:i4>786478</vt:i4>
      </vt:variant>
      <vt:variant>
        <vt:i4>-1</vt:i4>
      </vt:variant>
      <vt:variant>
        <vt:i4>1031</vt:i4>
      </vt:variant>
      <vt:variant>
        <vt:i4>1</vt:i4>
      </vt:variant>
      <vt:variant>
        <vt:lpwstr>Logo with tag png</vt:lpwstr>
      </vt:variant>
      <vt:variant>
        <vt:lpwstr/>
      </vt:variant>
      <vt:variant>
        <vt:i4>5505084</vt:i4>
      </vt:variant>
      <vt:variant>
        <vt:i4>-1</vt:i4>
      </vt:variant>
      <vt:variant>
        <vt:i4>1032</vt:i4>
      </vt:variant>
      <vt:variant>
        <vt:i4>1</vt:i4>
      </vt:variant>
      <vt:variant>
        <vt:lpwstr>MCj04403910000[1]</vt:lpwstr>
      </vt:variant>
      <vt:variant>
        <vt:lpwstr/>
      </vt:variant>
      <vt:variant>
        <vt:i4>5767228</vt:i4>
      </vt:variant>
      <vt:variant>
        <vt:i4>-1</vt:i4>
      </vt:variant>
      <vt:variant>
        <vt:i4>1033</vt:i4>
      </vt:variant>
      <vt:variant>
        <vt:i4>1</vt:i4>
      </vt:variant>
      <vt:variant>
        <vt:lpwstr>MCj04418860000[1]</vt:lpwstr>
      </vt:variant>
      <vt:variant>
        <vt:lpwstr/>
      </vt:variant>
      <vt:variant>
        <vt:i4>6094902</vt:i4>
      </vt:variant>
      <vt:variant>
        <vt:i4>-1</vt:i4>
      </vt:variant>
      <vt:variant>
        <vt:i4>1034</vt:i4>
      </vt:variant>
      <vt:variant>
        <vt:i4>1</vt:i4>
      </vt:variant>
      <vt:variant>
        <vt:lpwstr>MCj04419220000[1]</vt:lpwstr>
      </vt:variant>
      <vt:variant>
        <vt:lpwstr/>
      </vt:variant>
      <vt:variant>
        <vt:i4>5701687</vt:i4>
      </vt:variant>
      <vt:variant>
        <vt:i4>-1</vt:i4>
      </vt:variant>
      <vt:variant>
        <vt:i4>1035</vt:i4>
      </vt:variant>
      <vt:variant>
        <vt:i4>1</vt:i4>
      </vt:variant>
      <vt:variant>
        <vt:lpwstr>MCj04419380000[1]</vt:lpwstr>
      </vt:variant>
      <vt:variant>
        <vt:lpwstr/>
      </vt:variant>
      <vt:variant>
        <vt:i4>5898300</vt:i4>
      </vt:variant>
      <vt:variant>
        <vt:i4>-1</vt:i4>
      </vt:variant>
      <vt:variant>
        <vt:i4>1041</vt:i4>
      </vt:variant>
      <vt:variant>
        <vt:i4>1</vt:i4>
      </vt:variant>
      <vt:variant>
        <vt:lpwstr>MCj04418840000[1]</vt:lpwstr>
      </vt:variant>
      <vt:variant>
        <vt:lpwstr/>
      </vt:variant>
      <vt:variant>
        <vt:i4>786478</vt:i4>
      </vt:variant>
      <vt:variant>
        <vt:i4>-1</vt:i4>
      </vt:variant>
      <vt:variant>
        <vt:i4>1042</vt:i4>
      </vt:variant>
      <vt:variant>
        <vt:i4>1</vt:i4>
      </vt:variant>
      <vt:variant>
        <vt:lpwstr>Logo with tag png</vt:lpwstr>
      </vt:variant>
      <vt:variant>
        <vt:lpwstr/>
      </vt:variant>
      <vt:variant>
        <vt:i4>4718644</vt:i4>
      </vt:variant>
      <vt:variant>
        <vt:i4>-1</vt:i4>
      </vt:variant>
      <vt:variant>
        <vt:i4>1043</vt:i4>
      </vt:variant>
      <vt:variant>
        <vt:i4>1</vt:i4>
      </vt:variant>
      <vt:variant>
        <vt:lpwstr>MPj04392880000[1]</vt:lpwstr>
      </vt:variant>
      <vt:variant>
        <vt:lpwstr/>
      </vt:variant>
      <vt:variant>
        <vt:i4>786478</vt:i4>
      </vt:variant>
      <vt:variant>
        <vt:i4>-1</vt:i4>
      </vt:variant>
      <vt:variant>
        <vt:i4>1048</vt:i4>
      </vt:variant>
      <vt:variant>
        <vt:i4>1</vt:i4>
      </vt:variant>
      <vt:variant>
        <vt:lpwstr>Logo with tag 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myelick</dc:creator>
  <cp:keywords/>
  <dc:description/>
  <cp:lastModifiedBy>Marsha Yelick</cp:lastModifiedBy>
  <cp:revision>2</cp:revision>
  <cp:lastPrinted>2015-12-11T20:39:00Z</cp:lastPrinted>
  <dcterms:created xsi:type="dcterms:W3CDTF">2015-12-11T21:14:00Z</dcterms:created>
  <dcterms:modified xsi:type="dcterms:W3CDTF">2015-12-11T21:14:00Z</dcterms:modified>
</cp:coreProperties>
</file>